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6858" w:rsidRPr="00A322DB" w:rsidRDefault="00AF6858" w:rsidP="00AF6858">
      <w:pPr>
        <w:ind w:left="142" w:right="84"/>
        <w:jc w:val="center"/>
        <w:rPr>
          <w:rFonts w:ascii="Calibri" w:hAnsi="Calibri"/>
          <w:b/>
          <w:sz w:val="52"/>
          <w:szCs w:val="52"/>
        </w:rPr>
      </w:pPr>
      <w:r w:rsidRPr="00A322DB">
        <w:rPr>
          <w:rFonts w:ascii="Calibri" w:hAnsi="Calibri"/>
          <w:b/>
          <w:sz w:val="52"/>
          <w:szCs w:val="52"/>
        </w:rPr>
        <w:t xml:space="preserve">Documento di analisi delle specificità territoriali determinate dalle caratteristiche geografiche degli ATEM e dalle caratteristiche della rete di distribuzione degli enti riusanti </w:t>
      </w:r>
    </w:p>
    <w:p w:rsidR="00503D36" w:rsidRPr="00CF3720" w:rsidRDefault="00503D36" w:rsidP="001F7421">
      <w:pPr>
        <w:ind w:left="142" w:right="84"/>
        <w:jc w:val="center"/>
        <w:rPr>
          <w:rFonts w:asciiTheme="minorHAnsi" w:hAnsiTheme="minorHAnsi"/>
          <w:sz w:val="28"/>
          <w:szCs w:val="28"/>
        </w:rPr>
      </w:pPr>
      <w:r w:rsidRPr="00CF3720">
        <w:rPr>
          <w:rFonts w:asciiTheme="minorHAnsi" w:hAnsiTheme="minorHAnsi"/>
          <w:sz w:val="28"/>
          <w:szCs w:val="28"/>
        </w:rPr>
        <w:t xml:space="preserve">ATEM </w:t>
      </w:r>
      <w:r w:rsidR="006B7087">
        <w:rPr>
          <w:rFonts w:asciiTheme="minorHAnsi" w:hAnsiTheme="minorHAnsi"/>
          <w:sz w:val="28"/>
          <w:szCs w:val="28"/>
        </w:rPr>
        <w:t>REGGIO DI CALABRIA - VIBO VALENTIA</w:t>
      </w:r>
      <w:r w:rsidRPr="00CF3720">
        <w:rPr>
          <w:rFonts w:asciiTheme="minorHAnsi" w:hAnsiTheme="minorHAnsi"/>
          <w:sz w:val="28"/>
          <w:szCs w:val="28"/>
        </w:rPr>
        <w:t xml:space="preserve"> </w:t>
      </w:r>
    </w:p>
    <w:p w:rsidR="00AF6858" w:rsidRPr="00CF3720" w:rsidRDefault="00AF6858" w:rsidP="00AF6858">
      <w:pPr>
        <w:ind w:left="142" w:right="84"/>
        <w:jc w:val="center"/>
        <w:rPr>
          <w:rFonts w:asciiTheme="minorHAnsi" w:hAnsiTheme="minorHAnsi"/>
          <w:sz w:val="28"/>
          <w:szCs w:val="28"/>
        </w:rPr>
      </w:pPr>
      <w:r w:rsidRPr="00A322DB">
        <w:rPr>
          <w:rFonts w:cs="Arial"/>
          <w:i/>
        </w:rPr>
        <w:drawing>
          <wp:anchor distT="0" distB="0" distL="114300" distR="114300" simplePos="0" relativeHeight="251676672" behindDoc="0" locked="0" layoutInCell="1" allowOverlap="1" wp14:anchorId="3E5BA94C" wp14:editId="5D7A8BD2">
            <wp:simplePos x="0" y="0"/>
            <wp:positionH relativeFrom="column">
              <wp:posOffset>3733347</wp:posOffset>
            </wp:positionH>
            <wp:positionV relativeFrom="paragraph">
              <wp:posOffset>203653</wp:posOffset>
            </wp:positionV>
            <wp:extent cx="656590" cy="1076325"/>
            <wp:effectExtent l="0" t="0" r="0" b="9525"/>
            <wp:wrapNone/>
            <wp:docPr id="30" name="Immagin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magine 2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80" t="29749" r="34870" b="26069"/>
                    <a:stretch/>
                  </pic:blipFill>
                  <pic:spPr bwMode="auto">
                    <a:xfrm>
                      <a:off x="0" y="0"/>
                      <a:ext cx="65659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322DB">
        <w:rPr>
          <w:rFonts w:cs="Arial"/>
          <w:i/>
        </w:rPr>
        <w:drawing>
          <wp:anchor distT="0" distB="0" distL="114300" distR="114300" simplePos="0" relativeHeight="251672576" behindDoc="0" locked="0" layoutInCell="1" allowOverlap="1" wp14:anchorId="4259B754" wp14:editId="06DAF506">
            <wp:simplePos x="0" y="0"/>
            <wp:positionH relativeFrom="column">
              <wp:posOffset>2694214</wp:posOffset>
            </wp:positionH>
            <wp:positionV relativeFrom="paragraph">
              <wp:posOffset>151583</wp:posOffset>
            </wp:positionV>
            <wp:extent cx="929640" cy="1122045"/>
            <wp:effectExtent l="0" t="0" r="3810" b="1905"/>
            <wp:wrapNone/>
            <wp:docPr id="36" name="Immagin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8"/>
                    <pic:cNvPicPr/>
                  </pic:nvPicPr>
                  <pic:blipFill rotWithShape="1">
                    <a:blip r:embed="rId9"/>
                    <a:srcRect l="46838" t="34981" r="31901" b="19366"/>
                    <a:stretch/>
                  </pic:blipFill>
                  <pic:spPr bwMode="auto">
                    <a:xfrm>
                      <a:off x="0" y="0"/>
                      <a:ext cx="929640" cy="112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322DB">
        <w:rPr>
          <w:rFonts w:cs="Arial"/>
          <w:i/>
        </w:rPr>
        <w:drawing>
          <wp:anchor distT="0" distB="0" distL="114300" distR="114300" simplePos="0" relativeHeight="251675648" behindDoc="0" locked="0" layoutInCell="1" allowOverlap="1" wp14:anchorId="7522FF0F" wp14:editId="5A9FDFCE">
            <wp:simplePos x="0" y="0"/>
            <wp:positionH relativeFrom="column">
              <wp:posOffset>1656806</wp:posOffset>
            </wp:positionH>
            <wp:positionV relativeFrom="paragraph">
              <wp:posOffset>129358</wp:posOffset>
            </wp:positionV>
            <wp:extent cx="883920" cy="1145540"/>
            <wp:effectExtent l="0" t="0" r="0" b="0"/>
            <wp:wrapNone/>
            <wp:docPr id="35" name="Immagin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71" t="29749" r="33292" b="26638"/>
                    <a:stretch/>
                  </pic:blipFill>
                  <pic:spPr bwMode="auto">
                    <a:xfrm>
                      <a:off x="0" y="0"/>
                      <a:ext cx="883920" cy="114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F6858" w:rsidRPr="00192E3E" w:rsidRDefault="00AF6858" w:rsidP="00AF6858">
      <w:pPr>
        <w:spacing w:line="240" w:lineRule="auto"/>
        <w:rPr>
          <w:rFonts w:cs="Arial"/>
          <w:b/>
          <w:sz w:val="40"/>
          <w:szCs w:val="40"/>
        </w:rPr>
      </w:pPr>
    </w:p>
    <w:p w:rsidR="00AF6858" w:rsidRPr="00192E3E" w:rsidRDefault="00AF6858" w:rsidP="00AF6858">
      <w:pPr>
        <w:spacing w:line="240" w:lineRule="auto"/>
        <w:jc w:val="center"/>
        <w:rPr>
          <w:rFonts w:cs="Arial"/>
          <w:i/>
        </w:rPr>
      </w:pPr>
    </w:p>
    <w:p w:rsidR="00AF6858" w:rsidRDefault="00AF6858" w:rsidP="00AF6858">
      <w:pPr>
        <w:spacing w:line="240" w:lineRule="auto"/>
        <w:jc w:val="center"/>
        <w:rPr>
          <w:rFonts w:cs="Arial"/>
          <w:i/>
        </w:rPr>
      </w:pPr>
    </w:p>
    <w:p w:rsidR="00AF6858" w:rsidRPr="00192E3E" w:rsidRDefault="00AF6858" w:rsidP="00AF6858">
      <w:pPr>
        <w:spacing w:line="240" w:lineRule="auto"/>
        <w:jc w:val="center"/>
        <w:rPr>
          <w:rFonts w:cs="Arial"/>
          <w:i/>
        </w:rPr>
      </w:pPr>
      <w:r w:rsidRPr="00192E3E">
        <w:rPr>
          <w:rFonts w:cs="Arial"/>
          <w:i/>
        </w:rPr>
        <w:t>____________________________</w:t>
      </w:r>
    </w:p>
    <w:p w:rsidR="00AF6858" w:rsidRPr="00797750" w:rsidRDefault="00AF6858" w:rsidP="00AF6858">
      <w:pPr>
        <w:spacing w:line="240" w:lineRule="auto"/>
        <w:jc w:val="center"/>
        <w:rPr>
          <w:rFonts w:cs="Arial"/>
          <w:i/>
          <w:sz w:val="28"/>
          <w:szCs w:val="28"/>
        </w:rPr>
      </w:pPr>
      <w:r>
        <w:rPr>
          <w:rFonts w:cs="Arial"/>
          <w:i/>
          <w:sz w:val="28"/>
          <w:szCs w:val="28"/>
        </w:rPr>
        <w:t xml:space="preserve">Versione 1.0 </w:t>
      </w:r>
    </w:p>
    <w:p w:rsidR="00AF6858" w:rsidRDefault="00AF6858" w:rsidP="00AF6858">
      <w:pPr>
        <w:spacing w:line="240" w:lineRule="auto"/>
        <w:jc w:val="center"/>
        <w:rPr>
          <w:rFonts w:cs="Arial"/>
          <w:i/>
        </w:rPr>
      </w:pPr>
    </w:p>
    <w:p w:rsidR="00AF6858" w:rsidRPr="00192E3E" w:rsidRDefault="00AF6858" w:rsidP="00AF6858">
      <w:pPr>
        <w:spacing w:line="240" w:lineRule="auto"/>
        <w:jc w:val="center"/>
        <w:rPr>
          <w:rFonts w:cs="Arial"/>
          <w:i/>
        </w:rPr>
      </w:pPr>
      <w:r w:rsidRPr="00A322DB">
        <w:rPr>
          <w:rFonts w:cs="Arial"/>
          <w:i/>
        </w:rPr>
        <w:drawing>
          <wp:anchor distT="0" distB="0" distL="114300" distR="114300" simplePos="0" relativeHeight="251680768" behindDoc="0" locked="0" layoutInCell="1" allowOverlap="1" wp14:anchorId="3CBF09D8" wp14:editId="07E98867">
            <wp:simplePos x="0" y="0"/>
            <wp:positionH relativeFrom="margin">
              <wp:align>center</wp:align>
            </wp:positionH>
            <wp:positionV relativeFrom="paragraph">
              <wp:posOffset>10523</wp:posOffset>
            </wp:positionV>
            <wp:extent cx="1149985" cy="459740"/>
            <wp:effectExtent l="0" t="0" r="0" b="0"/>
            <wp:wrapNone/>
            <wp:docPr id="27" name="Picture 14" descr="Anci Lombar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4" descr="Anci Lombardia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4597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AF6858" w:rsidRPr="00192E3E" w:rsidRDefault="00AF6858" w:rsidP="00AF6858">
      <w:pPr>
        <w:spacing w:line="240" w:lineRule="auto"/>
        <w:jc w:val="center"/>
        <w:rPr>
          <w:rFonts w:cs="Arial"/>
          <w:i/>
        </w:rPr>
      </w:pPr>
    </w:p>
    <w:p w:rsidR="00AF6858" w:rsidRDefault="00AF6858" w:rsidP="00AF6858">
      <w:pPr>
        <w:spacing w:before="0" w:after="0" w:line="240" w:lineRule="auto"/>
        <w:rPr>
          <w:rFonts w:cs="Arial"/>
          <w:i/>
        </w:rPr>
      </w:pPr>
      <w:r w:rsidRPr="00A322DB">
        <w:rPr>
          <w:rFonts w:cs="Arial"/>
          <w:i/>
        </w:rPr>
        <w:drawing>
          <wp:anchor distT="0" distB="0" distL="114300" distR="114300" simplePos="0" relativeHeight="251679744" behindDoc="0" locked="0" layoutInCell="1" allowOverlap="1" wp14:anchorId="25227E3C" wp14:editId="37517AB8">
            <wp:simplePos x="0" y="0"/>
            <wp:positionH relativeFrom="column">
              <wp:posOffset>5226866</wp:posOffset>
            </wp:positionH>
            <wp:positionV relativeFrom="paragraph">
              <wp:posOffset>5534</wp:posOffset>
            </wp:positionV>
            <wp:extent cx="614045" cy="1027430"/>
            <wp:effectExtent l="0" t="0" r="0" b="1270"/>
            <wp:wrapNone/>
            <wp:docPr id="26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magine 2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22DB">
        <w:rPr>
          <w:rFonts w:cs="Arial"/>
          <w:i/>
        </w:rPr>
        <w:drawing>
          <wp:anchor distT="0" distB="0" distL="114300" distR="114300" simplePos="0" relativeHeight="251678720" behindDoc="0" locked="0" layoutInCell="1" allowOverlap="1" wp14:anchorId="4BDDC427" wp14:editId="15BAE7CF">
            <wp:simplePos x="0" y="0"/>
            <wp:positionH relativeFrom="column">
              <wp:posOffset>4159703</wp:posOffset>
            </wp:positionH>
            <wp:positionV relativeFrom="paragraph">
              <wp:posOffset>46355</wp:posOffset>
            </wp:positionV>
            <wp:extent cx="920115" cy="920115"/>
            <wp:effectExtent l="0" t="0" r="0" b="0"/>
            <wp:wrapNone/>
            <wp:docPr id="29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22DB">
        <w:rPr>
          <w:rFonts w:cs="Arial"/>
          <w:i/>
        </w:rPr>
        <w:drawing>
          <wp:anchor distT="0" distB="0" distL="114300" distR="114300" simplePos="0" relativeHeight="251673600" behindDoc="0" locked="0" layoutInCell="1" allowOverlap="1" wp14:anchorId="4152CE81" wp14:editId="20C91530">
            <wp:simplePos x="0" y="0"/>
            <wp:positionH relativeFrom="column">
              <wp:posOffset>3118575</wp:posOffset>
            </wp:positionH>
            <wp:positionV relativeFrom="paragraph">
              <wp:posOffset>152944</wp:posOffset>
            </wp:positionV>
            <wp:extent cx="785495" cy="756285"/>
            <wp:effectExtent l="0" t="0" r="0" b="5715"/>
            <wp:wrapNone/>
            <wp:docPr id="32" name="Immagin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19"/>
                    <pic:cNvPicPr/>
                  </pic:nvPicPr>
                  <pic:blipFill rotWithShape="1">
                    <a:blip r:embed="rId14"/>
                    <a:srcRect l="53979" t="32023" r="38553" b="55617"/>
                    <a:stretch/>
                  </pic:blipFill>
                  <pic:spPr bwMode="auto">
                    <a:xfrm>
                      <a:off x="0" y="0"/>
                      <a:ext cx="785495" cy="75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322DB">
        <w:rPr>
          <w:rFonts w:cs="Arial"/>
          <w:i/>
        </w:rPr>
        <w:drawing>
          <wp:anchor distT="0" distB="0" distL="114300" distR="114300" simplePos="0" relativeHeight="251674624" behindDoc="0" locked="0" layoutInCell="1" allowOverlap="1" wp14:anchorId="5D3EA29C" wp14:editId="46F12226">
            <wp:simplePos x="0" y="0"/>
            <wp:positionH relativeFrom="column">
              <wp:posOffset>2303507</wp:posOffset>
            </wp:positionH>
            <wp:positionV relativeFrom="paragraph">
              <wp:posOffset>72934</wp:posOffset>
            </wp:positionV>
            <wp:extent cx="614045" cy="1022350"/>
            <wp:effectExtent l="0" t="0" r="0" b="6350"/>
            <wp:wrapNone/>
            <wp:docPr id="33" name="Picture 12" descr="Tavolo Assostampa Comune Ca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2" descr="Tavolo Assostampa Comune Catania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00" t="29264" r="8948" b="3954"/>
                    <a:stretch/>
                  </pic:blipFill>
                  <pic:spPr bwMode="auto">
                    <a:xfrm>
                      <a:off x="0" y="0"/>
                      <a:ext cx="614045" cy="1022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A322DB">
        <w:rPr>
          <w:rFonts w:cs="Arial"/>
          <w:i/>
        </w:rPr>
        <w:drawing>
          <wp:anchor distT="0" distB="0" distL="114300" distR="114300" simplePos="0" relativeHeight="251671552" behindDoc="0" locked="0" layoutInCell="1" allowOverlap="1" wp14:anchorId="2BB7DFBA" wp14:editId="480EA6D4">
            <wp:simplePos x="0" y="0"/>
            <wp:positionH relativeFrom="column">
              <wp:posOffset>1126762</wp:posOffset>
            </wp:positionH>
            <wp:positionV relativeFrom="paragraph">
              <wp:posOffset>53884</wp:posOffset>
            </wp:positionV>
            <wp:extent cx="933365" cy="978319"/>
            <wp:effectExtent l="0" t="0" r="635" b="0"/>
            <wp:wrapNone/>
            <wp:docPr id="34" name="Immagine 17" descr="Provincia Regionale di Catan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7" descr="Provincia Regionale di Catania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9" t="15009" r="8308" b="18611"/>
                    <a:stretch/>
                  </pic:blipFill>
                  <pic:spPr bwMode="auto">
                    <a:xfrm>
                      <a:off x="0" y="0"/>
                      <a:ext cx="933365" cy="97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322DB">
        <w:rPr>
          <w:rFonts w:cs="Arial"/>
          <w:i/>
        </w:rPr>
        <w:drawing>
          <wp:anchor distT="0" distB="0" distL="114300" distR="114300" simplePos="0" relativeHeight="251677696" behindDoc="0" locked="0" layoutInCell="1" allowOverlap="1" wp14:anchorId="270E202A" wp14:editId="63F4ADDE">
            <wp:simplePos x="0" y="0"/>
            <wp:positionH relativeFrom="margin">
              <wp:align>left</wp:align>
            </wp:positionH>
            <wp:positionV relativeFrom="paragraph">
              <wp:posOffset>77016</wp:posOffset>
            </wp:positionV>
            <wp:extent cx="1129030" cy="751205"/>
            <wp:effectExtent l="0" t="0" r="0" b="0"/>
            <wp:wrapNone/>
            <wp:docPr id="24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magine 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0798">
        <w:rPr>
          <w:rFonts w:cs="Arial"/>
          <w:i/>
        </w:rPr>
        <w:br w:type="page"/>
      </w:r>
    </w:p>
    <w:p w:rsidR="00AF6858" w:rsidRPr="005F6BA7" w:rsidRDefault="00AF6858" w:rsidP="00AF6858">
      <w:pPr>
        <w:pStyle w:val="Titolo1"/>
        <w:pageBreakBefore/>
        <w:numPr>
          <w:ilvl w:val="0"/>
          <w:numId w:val="6"/>
        </w:numPr>
        <w:spacing w:line="240" w:lineRule="auto"/>
        <w:ind w:hanging="720"/>
      </w:pPr>
      <w:r w:rsidRPr="005F6BA7">
        <w:lastRenderedPageBreak/>
        <w:t>analisi delle specificità territoriali determinate dalle caratteristiche geografiche degli ATEM e dalle caratteristiche della rete di distribuzione degli enti riusanti</w:t>
      </w:r>
    </w:p>
    <w:p w:rsidR="009F4C28" w:rsidRDefault="009F4C28" w:rsidP="000C2AC3">
      <w:pPr>
        <w:spacing w:line="360" w:lineRule="auto"/>
        <w:jc w:val="both"/>
        <w:rPr>
          <w:sz w:val="22"/>
          <w:szCs w:val="22"/>
        </w:rPr>
      </w:pPr>
      <w:r w:rsidRPr="000C2AC3">
        <w:rPr>
          <w:sz w:val="22"/>
          <w:szCs w:val="22"/>
        </w:rPr>
        <w:t xml:space="preserve">In questa sezione è presentato lo stato </w:t>
      </w:r>
      <w:r w:rsidRPr="006976DB">
        <w:rPr>
          <w:sz w:val="22"/>
          <w:szCs w:val="22"/>
        </w:rPr>
        <w:t>dell’arte dell’</w:t>
      </w:r>
      <w:r w:rsidR="00C4676F" w:rsidRPr="006976DB">
        <w:rPr>
          <w:sz w:val="22"/>
          <w:szCs w:val="22"/>
        </w:rPr>
        <w:t xml:space="preserve">DELL’ATEM </w:t>
      </w:r>
      <w:r w:rsidR="00CF0A6D" w:rsidRPr="006976DB">
        <w:rPr>
          <w:sz w:val="22"/>
          <w:szCs w:val="22"/>
        </w:rPr>
        <w:t xml:space="preserve">REGGIO DI CALABRIA - VIBO VALENTIA </w:t>
      </w:r>
      <w:r w:rsidRPr="006976DB">
        <w:rPr>
          <w:sz w:val="22"/>
          <w:szCs w:val="22"/>
        </w:rPr>
        <w:t>e</w:t>
      </w:r>
      <w:r w:rsidRPr="000C2AC3">
        <w:rPr>
          <w:sz w:val="22"/>
          <w:szCs w:val="22"/>
        </w:rPr>
        <w:t xml:space="preserve"> </w:t>
      </w:r>
      <w:r>
        <w:rPr>
          <w:sz w:val="22"/>
          <w:szCs w:val="22"/>
        </w:rPr>
        <w:t>i dati riferiti al</w:t>
      </w:r>
      <w:r w:rsidRPr="000C2AC3">
        <w:rPr>
          <w:sz w:val="22"/>
          <w:szCs w:val="22"/>
        </w:rPr>
        <w:t>la situazione degli enti che fanno parte dell’ATEM.</w:t>
      </w:r>
      <w:r>
        <w:rPr>
          <w:sz w:val="22"/>
          <w:szCs w:val="22"/>
        </w:rPr>
        <w:t xml:space="preserve"> Fonte dei dati il Ministero per lo Sviluppo Economico.</w:t>
      </w:r>
    </w:p>
    <w:p w:rsidR="00D86A48" w:rsidRDefault="00D86A48" w:rsidP="000C2AC3">
      <w:pPr>
        <w:spacing w:line="360" w:lineRule="auto"/>
        <w:jc w:val="both"/>
        <w:rPr>
          <w:sz w:val="22"/>
          <w:szCs w:val="22"/>
        </w:rPr>
      </w:pPr>
    </w:p>
    <w:p w:rsidR="006976DB" w:rsidRDefault="006976DB" w:rsidP="000C2AC3">
      <w:pPr>
        <w:spacing w:line="360" w:lineRule="auto"/>
        <w:jc w:val="both"/>
        <w:rPr>
          <w:sz w:val="22"/>
          <w:szCs w:val="22"/>
        </w:rPr>
      </w:pPr>
    </w:p>
    <w:p w:rsidR="006976DB" w:rsidRDefault="006976DB" w:rsidP="006976DB">
      <w:pPr>
        <w:spacing w:line="360" w:lineRule="auto"/>
        <w:jc w:val="center"/>
        <w:rPr>
          <w:sz w:val="22"/>
          <w:szCs w:val="22"/>
        </w:rPr>
        <w:sectPr w:rsidR="006976DB" w:rsidSect="00AF6858">
          <w:headerReference w:type="default" r:id="rId18"/>
          <w:footerReference w:type="default" r:id="rId19"/>
          <w:pgSz w:w="11906" w:h="16838" w:code="9"/>
          <w:pgMar w:top="1418" w:right="1134" w:bottom="1134" w:left="1134" w:header="142" w:footer="709" w:gutter="0"/>
          <w:cols w:space="708"/>
          <w:docGrid w:linePitch="360"/>
        </w:sectPr>
      </w:pPr>
      <w:r>
        <w:rPr>
          <w:noProof/>
          <w:sz w:val="22"/>
          <w:szCs w:val="22"/>
          <w:lang w:val="en-US"/>
        </w:rPr>
        <w:drawing>
          <wp:inline distT="0" distB="0" distL="0" distR="0" wp14:anchorId="08606ED8">
            <wp:extent cx="3993515" cy="4407535"/>
            <wp:effectExtent l="0" t="0" r="698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440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4C28" w:rsidRDefault="009F4C28" w:rsidP="00A208B8">
      <w:pPr>
        <w:pStyle w:val="Titolo2"/>
        <w:numPr>
          <w:ilvl w:val="1"/>
          <w:numId w:val="6"/>
        </w:numPr>
        <w:spacing w:line="360" w:lineRule="auto"/>
        <w:rPr>
          <w:lang w:eastAsia="ar-SA"/>
        </w:rPr>
      </w:pPr>
      <w:r>
        <w:rPr>
          <w:lang w:eastAsia="ar-SA"/>
        </w:rPr>
        <w:lastRenderedPageBreak/>
        <w:t>I DATI DELL’</w:t>
      </w:r>
      <w:r w:rsidR="00C4676F">
        <w:rPr>
          <w:lang w:eastAsia="ar-SA"/>
        </w:rPr>
        <w:t xml:space="preserve">DELL’ATEM </w:t>
      </w:r>
      <w:r w:rsidR="00A208B8" w:rsidRPr="006976DB">
        <w:rPr>
          <w:lang w:eastAsia="ar-SA"/>
        </w:rPr>
        <w:t>REGGIO DI CALABRIA - VIBO VALENTIA</w:t>
      </w:r>
    </w:p>
    <w:p w:rsidR="000C4242" w:rsidRDefault="000C4242" w:rsidP="00AF3C30">
      <w:pPr>
        <w:rPr>
          <w:b/>
        </w:rPr>
      </w:pPr>
    </w:p>
    <w:p w:rsidR="006E7197" w:rsidRDefault="00C12366" w:rsidP="00AF3C30">
      <w:pPr>
        <w:rPr>
          <w:b/>
        </w:rPr>
      </w:pPr>
      <w:r>
        <w:rPr>
          <w:b/>
        </w:rPr>
        <w:t xml:space="preserve">ELENCO COMUNI APPARTENENTI </w:t>
      </w:r>
      <w:r w:rsidR="00B43054" w:rsidRPr="00AF3C30">
        <w:rPr>
          <w:b/>
        </w:rPr>
        <w:t>ALL’ATEM</w:t>
      </w:r>
    </w:p>
    <w:p w:rsidR="000C4242" w:rsidRDefault="000C4242" w:rsidP="00AF3C30">
      <w:pPr>
        <w:rPr>
          <w:b/>
        </w:rPr>
      </w:pPr>
    </w:p>
    <w:p w:rsidR="00702B3F" w:rsidRDefault="00702B3F" w:rsidP="00702B3F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08319963" wp14:editId="71D629C1">
            <wp:extent cx="2092784" cy="4791075"/>
            <wp:effectExtent l="0" t="0" r="317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84" cy="47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3F06377F" wp14:editId="6C8BE7D7">
            <wp:extent cx="2098569" cy="478155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78" cy="4797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2CDBCB57">
            <wp:extent cx="2082165" cy="4790222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13" cy="479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B3F" w:rsidRDefault="00702B3F" w:rsidP="00AF3C30">
      <w:pPr>
        <w:rPr>
          <w:b/>
        </w:rPr>
      </w:pPr>
    </w:p>
    <w:p w:rsidR="00702B3F" w:rsidRDefault="00702B3F" w:rsidP="00AF3C30">
      <w:pPr>
        <w:rPr>
          <w:b/>
        </w:rPr>
      </w:pPr>
    </w:p>
    <w:p w:rsidR="00702B3F" w:rsidRDefault="00702B3F" w:rsidP="00AF3C30">
      <w:pPr>
        <w:rPr>
          <w:b/>
        </w:rPr>
      </w:pPr>
    </w:p>
    <w:p w:rsidR="00702B3F" w:rsidRDefault="00702B3F" w:rsidP="00AF3C30">
      <w:pPr>
        <w:rPr>
          <w:b/>
        </w:rPr>
      </w:pPr>
    </w:p>
    <w:p w:rsidR="00702B3F" w:rsidRDefault="00702B3F" w:rsidP="000C4242">
      <w:pPr>
        <w:jc w:val="center"/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7125B10C">
            <wp:extent cx="2174875" cy="5249697"/>
            <wp:effectExtent l="0" t="0" r="0" b="825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16" cy="5291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4242">
        <w:rPr>
          <w:b/>
          <w:noProof/>
          <w:lang w:val="en-US"/>
        </w:rPr>
        <w:drawing>
          <wp:inline distT="0" distB="0" distL="0" distR="0" wp14:anchorId="0B602E87">
            <wp:extent cx="1866900" cy="5249603"/>
            <wp:effectExtent l="0" t="0" r="0" b="825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70" cy="5347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4242">
        <w:rPr>
          <w:b/>
          <w:noProof/>
          <w:lang w:val="en-US"/>
        </w:rPr>
        <w:drawing>
          <wp:inline distT="0" distB="0" distL="0" distR="0" wp14:anchorId="0A61C8FE">
            <wp:extent cx="1895475" cy="5234828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87" cy="5341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B3F" w:rsidRDefault="00702B3F" w:rsidP="00AF3C30">
      <w:pPr>
        <w:rPr>
          <w:b/>
        </w:rPr>
      </w:pPr>
    </w:p>
    <w:p w:rsidR="00702B3F" w:rsidRDefault="00702B3F" w:rsidP="00AF3C30">
      <w:pPr>
        <w:rPr>
          <w:b/>
        </w:rPr>
      </w:pPr>
    </w:p>
    <w:p w:rsidR="00702B3F" w:rsidRDefault="00702B3F" w:rsidP="00AF3C30">
      <w:pPr>
        <w:rPr>
          <w:b/>
        </w:rPr>
      </w:pPr>
    </w:p>
    <w:p w:rsidR="00702B3F" w:rsidRDefault="00702B3F" w:rsidP="00AF3C30">
      <w:pPr>
        <w:rPr>
          <w:b/>
        </w:rPr>
      </w:pPr>
    </w:p>
    <w:p w:rsidR="000C4242" w:rsidRDefault="000C4242" w:rsidP="00AF3C30">
      <w:pPr>
        <w:rPr>
          <w:b/>
        </w:rPr>
      </w:pPr>
    </w:p>
    <w:p w:rsidR="000C4242" w:rsidRDefault="000C4242" w:rsidP="00AF3C30">
      <w:pPr>
        <w:rPr>
          <w:b/>
        </w:rPr>
      </w:pPr>
    </w:p>
    <w:p w:rsidR="000C4242" w:rsidRDefault="000C4242" w:rsidP="00AF3C30">
      <w:pPr>
        <w:rPr>
          <w:b/>
        </w:rPr>
      </w:pPr>
    </w:p>
    <w:p w:rsidR="000C4242" w:rsidRDefault="000C4242" w:rsidP="00AF3C30">
      <w:pPr>
        <w:rPr>
          <w:b/>
        </w:rPr>
      </w:pPr>
    </w:p>
    <w:p w:rsidR="000C4242" w:rsidRDefault="000C4242" w:rsidP="000C4242">
      <w:pPr>
        <w:jc w:val="center"/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5148E33C">
            <wp:extent cx="1847847" cy="4908550"/>
            <wp:effectExtent l="0" t="0" r="63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040" cy="4922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51F1E3F2">
            <wp:extent cx="1781175" cy="4886325"/>
            <wp:effectExtent l="0" t="0" r="9525" b="952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632" cy="48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0" distB="0" distL="0" distR="0" wp14:anchorId="3ECCE4ED">
            <wp:extent cx="1739900" cy="3114249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38" cy="3142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4242" w:rsidRDefault="000C4242" w:rsidP="00AF3C30">
      <w:pPr>
        <w:rPr>
          <w:b/>
        </w:rPr>
      </w:pPr>
    </w:p>
    <w:p w:rsidR="000C4242" w:rsidRDefault="000C4242" w:rsidP="00AF3C30">
      <w:pPr>
        <w:rPr>
          <w:b/>
        </w:rPr>
      </w:pPr>
    </w:p>
    <w:p w:rsidR="00702B3F" w:rsidRDefault="00702B3F" w:rsidP="00AF3C30">
      <w:pPr>
        <w:rPr>
          <w:b/>
        </w:rPr>
      </w:pPr>
    </w:p>
    <w:p w:rsidR="00702B3F" w:rsidRDefault="00702B3F" w:rsidP="00AF3C30">
      <w:pPr>
        <w:rPr>
          <w:b/>
        </w:rPr>
      </w:pPr>
    </w:p>
    <w:p w:rsidR="006A5317" w:rsidRDefault="006A5317">
      <w:pPr>
        <w:spacing w:before="0" w:after="0" w:line="240" w:lineRule="auto"/>
        <w:rPr>
          <w:sz w:val="22"/>
          <w:szCs w:val="22"/>
          <w:lang w:eastAsia="it-IT"/>
        </w:rPr>
      </w:pPr>
      <w:r>
        <w:rPr>
          <w:b/>
        </w:rPr>
        <w:fldChar w:fldCharType="begin"/>
      </w:r>
      <w:r>
        <w:rPr>
          <w:b/>
        </w:rPr>
        <w:instrText xml:space="preserve"> LINK Excel.SheetBinaryMacroEnabled.12 "C:\\Users\\staff3\\Desktop\\Gas\\dettaglio_comuni_ambito_152_BA.xls" "dettaglio_comuni_ambito_152_BA!R8C2:R22C2" \a \f 5 \h  \* MERGEFORMAT </w:instrText>
      </w:r>
      <w:r>
        <w:rPr>
          <w:b/>
        </w:rPr>
        <w:fldChar w:fldCharType="separate"/>
      </w:r>
    </w:p>
    <w:p w:rsidR="00C12366" w:rsidRDefault="006A5317">
      <w:pPr>
        <w:spacing w:before="0" w:after="0" w:line="240" w:lineRule="auto"/>
        <w:rPr>
          <w:b/>
        </w:rPr>
      </w:pPr>
      <w:r>
        <w:rPr>
          <w:b/>
        </w:rPr>
        <w:fldChar w:fldCharType="end"/>
      </w:r>
      <w:r w:rsidR="00C12366">
        <w:rPr>
          <w:b/>
        </w:rPr>
        <w:br w:type="page"/>
      </w:r>
    </w:p>
    <w:p w:rsidR="00B43054" w:rsidRPr="00AF3C30" w:rsidRDefault="00B43054" w:rsidP="00AF3C30">
      <w:pPr>
        <w:spacing w:line="240" w:lineRule="auto"/>
        <w:rPr>
          <w:b/>
        </w:rPr>
      </w:pPr>
      <w:r w:rsidRPr="001858ED">
        <w:rPr>
          <w:b/>
        </w:rPr>
        <w:lastRenderedPageBreak/>
        <w:t>DATI GENERALI D’AMBITO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7"/>
      </w:tblGrid>
      <w:tr w:rsidR="00741CF6" w:rsidTr="00741CF6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tbl>
            <w:tblPr>
              <w:tblW w:w="9631" w:type="dxa"/>
              <w:tblCellSpacing w:w="0" w:type="dxa"/>
              <w:tblBorders>
                <w:top w:val="outset" w:sz="6" w:space="0" w:color="D2D2D2"/>
                <w:left w:val="outset" w:sz="6" w:space="0" w:color="D2D2D2"/>
                <w:bottom w:val="outset" w:sz="6" w:space="0" w:color="D2D2D2"/>
                <w:right w:val="outset" w:sz="6" w:space="0" w:color="D2D2D2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4670"/>
              <w:gridCol w:w="4961"/>
            </w:tblGrid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741CF6">
                  <w:pPr>
                    <w:rPr>
                      <w:sz w:val="24"/>
                      <w:szCs w:val="24"/>
                    </w:rPr>
                  </w:pPr>
                  <w:r>
                    <w:t>Superficie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CF0A6D" w:rsidP="00C4676F">
                  <w:pPr>
                    <w:rPr>
                      <w:sz w:val="24"/>
                      <w:szCs w:val="24"/>
                    </w:rPr>
                  </w:pPr>
                  <w:r w:rsidRPr="00CF0A6D">
                    <w:t xml:space="preserve">4.323 </w:t>
                  </w:r>
                  <w:r w:rsidR="000234FE" w:rsidRPr="000234FE">
                    <w:t>km2</w:t>
                  </w:r>
                </w:p>
              </w:tc>
            </w:tr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741CF6" w:rsidRDefault="00741CF6">
                  <w:pPr>
                    <w:rPr>
                      <w:sz w:val="24"/>
                      <w:szCs w:val="24"/>
                    </w:rPr>
                  </w:pPr>
                  <w:r>
                    <w:t>Popolazione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CF0A6D" w:rsidRDefault="00CF0A6D" w:rsidP="00CF0A6D">
                  <w:r>
                    <w:t>733.841 abitanti (2008)</w:t>
                  </w:r>
                </w:p>
                <w:p w:rsidR="00741CF6" w:rsidRDefault="00CF0A6D" w:rsidP="00CF0A6D">
                  <w:pPr>
                    <w:rPr>
                      <w:sz w:val="24"/>
                      <w:szCs w:val="24"/>
                    </w:rPr>
                  </w:pPr>
                  <w:r>
                    <w:t>733.537 abitanti (2010)</w:t>
                  </w:r>
                </w:p>
              </w:tc>
            </w:tr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741CF6" w:rsidRDefault="00741CF6">
                  <w:pPr>
                    <w:rPr>
                      <w:sz w:val="24"/>
                      <w:szCs w:val="24"/>
                    </w:rPr>
                  </w:pPr>
                  <w:r>
                    <w:t>Numero comuni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CF0A6D" w:rsidRDefault="00CF0A6D" w:rsidP="00CF0A6D">
                  <w:r>
                    <w:t>147 in totale di cui 93 metanizzati</w:t>
                  </w:r>
                </w:p>
                <w:p w:rsidR="00741CF6" w:rsidRDefault="00CF0A6D" w:rsidP="00CF0A6D">
                  <w:pPr>
                    <w:rPr>
                      <w:sz w:val="24"/>
                      <w:szCs w:val="24"/>
                    </w:rPr>
                  </w:pPr>
                  <w:r>
                    <w:t>di cui 22 metanizzati e montani</w:t>
                  </w:r>
                </w:p>
              </w:tc>
            </w:tr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741CF6" w:rsidP="00741CF6">
                  <w:pPr>
                    <w:rPr>
                      <w:sz w:val="24"/>
                      <w:szCs w:val="24"/>
                    </w:rPr>
                  </w:pPr>
                  <w:r>
                    <w:t>Lunghezza rete di distribuzione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rPr>
                      <w:rStyle w:val="text11"/>
                      <w:color w:val="4B4B4B"/>
                      <w:sz w:val="17"/>
                      <w:szCs w:val="17"/>
                    </w:rPr>
                    <w:t>(Km)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CF0A6D" w:rsidRDefault="00CF0A6D" w:rsidP="00CF0A6D">
                  <w:r>
                    <w:t>1.988 (2008)</w:t>
                  </w:r>
                </w:p>
                <w:p w:rsidR="00741CF6" w:rsidRDefault="00CF0A6D" w:rsidP="00CF0A6D">
                  <w:pPr>
                    <w:rPr>
                      <w:sz w:val="24"/>
                      <w:szCs w:val="24"/>
                    </w:rPr>
                  </w:pPr>
                  <w:r>
                    <w:t>2.110 (2012)</w:t>
                  </w:r>
                </w:p>
              </w:tc>
            </w:tr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741CF6" w:rsidP="00741CF6">
                  <w:pPr>
                    <w:rPr>
                      <w:sz w:val="24"/>
                      <w:szCs w:val="24"/>
                    </w:rPr>
                  </w:pPr>
                  <w:r>
                    <w:t>Numero di punti di riconsegna attivi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CF0A6D" w:rsidRDefault="00CF0A6D" w:rsidP="00CF0A6D">
                  <w:r>
                    <w:t>100.270 (2008)</w:t>
                  </w:r>
                </w:p>
                <w:p w:rsidR="00741CF6" w:rsidRPr="000234FE" w:rsidRDefault="00CF0A6D" w:rsidP="00CF0A6D">
                  <w:pPr>
                    <w:rPr>
                      <w:i/>
                      <w:sz w:val="24"/>
                      <w:szCs w:val="24"/>
                    </w:rPr>
                  </w:pPr>
                  <w:r>
                    <w:t>110.181 (2012)</w:t>
                  </w:r>
                </w:p>
              </w:tc>
            </w:tr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741CF6" w:rsidP="00741CF6">
                  <w:pPr>
                    <w:rPr>
                      <w:sz w:val="24"/>
                      <w:szCs w:val="24"/>
                    </w:rPr>
                  </w:pPr>
                  <w:r>
                    <w:t>Gas distribuito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rPr>
                      <w:rStyle w:val="text11"/>
                      <w:color w:val="4B4B4B"/>
                      <w:sz w:val="17"/>
                      <w:szCs w:val="17"/>
                    </w:rPr>
                    <w:t>(migliaia di mc)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CF0A6D" w:rsidRDefault="00CF0A6D" w:rsidP="00CF0A6D">
                  <w:r>
                    <w:t>68.006 (2008)</w:t>
                  </w:r>
                </w:p>
                <w:p w:rsidR="00741CF6" w:rsidRDefault="00CF0A6D" w:rsidP="00CF0A6D">
                  <w:pPr>
                    <w:rPr>
                      <w:sz w:val="24"/>
                      <w:szCs w:val="24"/>
                    </w:rPr>
                  </w:pPr>
                  <w:r>
                    <w:t>82.800 (2012)</w:t>
                  </w:r>
                </w:p>
              </w:tc>
            </w:tr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vAlign w:val="center"/>
                  <w:hideMark/>
                </w:tcPr>
                <w:p w:rsidR="00741CF6" w:rsidRDefault="00741CF6" w:rsidP="00741CF6">
                  <w:pPr>
                    <w:rPr>
                      <w:sz w:val="24"/>
                      <w:szCs w:val="24"/>
                    </w:rPr>
                  </w:pPr>
                  <w:r>
                    <w:t>Numero di punti di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t>riconsegna attivi (2008)</w:t>
                  </w:r>
                  <w:r>
                    <w:rPr>
                      <w:rStyle w:val="apple-converted-space"/>
                    </w:rPr>
                    <w:t> </w:t>
                  </w:r>
                  <w:r>
                    <w:br/>
                    <w:t>necessari per la maggioranza qualificata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741CF6" w:rsidRDefault="00CF0A6D" w:rsidP="00C4676F">
                  <w:pPr>
                    <w:rPr>
                      <w:sz w:val="24"/>
                      <w:szCs w:val="24"/>
                    </w:rPr>
                  </w:pPr>
                  <w:r w:rsidRPr="00CF0A6D">
                    <w:t>66.847</w:t>
                  </w:r>
                </w:p>
              </w:tc>
            </w:tr>
            <w:tr w:rsidR="00741CF6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741CF6" w:rsidRDefault="00741CF6" w:rsidP="00741CF6">
                  <w:pPr>
                    <w:rPr>
                      <w:sz w:val="24"/>
                      <w:szCs w:val="24"/>
                    </w:rPr>
                  </w:pPr>
                  <w:r>
                    <w:t>Province a cui appartengono i comuni</w:t>
                  </w:r>
                  <w:r>
                    <w:br/>
                    <w:t>costituenti l'ambito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  <w:hideMark/>
                </w:tcPr>
                <w:p w:rsidR="000234FE" w:rsidRDefault="00CF0A6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Reggio di Calabria</w:t>
                  </w:r>
                </w:p>
                <w:p w:rsidR="00CF0A6D" w:rsidRDefault="00CF0A6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Vibo Valentia</w:t>
                  </w:r>
                </w:p>
              </w:tc>
            </w:tr>
            <w:tr w:rsidR="00C4676F" w:rsidTr="00741CF6">
              <w:trPr>
                <w:tblCellSpacing w:w="0" w:type="dxa"/>
              </w:trPr>
              <w:tc>
                <w:tcPr>
                  <w:tcW w:w="4670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</w:tcPr>
                <w:p w:rsidR="00C4676F" w:rsidRDefault="00C4676F" w:rsidP="00741CF6">
                  <w:r>
                    <w:t>Scadenza pubblicazione bando di Gara</w:t>
                  </w:r>
                </w:p>
              </w:tc>
              <w:tc>
                <w:tcPr>
                  <w:tcW w:w="4961" w:type="dxa"/>
                  <w:tcBorders>
                    <w:top w:val="outset" w:sz="6" w:space="0" w:color="D2D2D2"/>
                    <w:left w:val="outset" w:sz="6" w:space="0" w:color="D2D2D2"/>
                    <w:bottom w:val="outset" w:sz="6" w:space="0" w:color="D2D2D2"/>
                    <w:right w:val="outset" w:sz="6" w:space="0" w:color="D2D2D2"/>
                  </w:tcBorders>
                </w:tcPr>
                <w:p w:rsidR="00C4676F" w:rsidRDefault="00C4676F" w:rsidP="00CD0C94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11 </w:t>
                  </w:r>
                  <w:r w:rsidR="003F529B">
                    <w:rPr>
                      <w:sz w:val="24"/>
                      <w:szCs w:val="24"/>
                    </w:rPr>
                    <w:t>novembre</w:t>
                  </w:r>
                  <w:r>
                    <w:rPr>
                      <w:sz w:val="24"/>
                      <w:szCs w:val="24"/>
                    </w:rPr>
                    <w:t xml:space="preserve"> 201</w:t>
                  </w:r>
                  <w:r w:rsidR="003F529B">
                    <w:rPr>
                      <w:sz w:val="24"/>
                      <w:szCs w:val="24"/>
                    </w:rPr>
                    <w:t>7</w:t>
                  </w:r>
                  <w:r w:rsidR="00C11853" w:rsidRPr="00C11853">
                    <w:t xml:space="preserve"> </w:t>
                  </w:r>
                  <w:r w:rsidR="00C11853" w:rsidRPr="00C11853">
                    <w:rPr>
                      <w:sz w:val="24"/>
                      <w:szCs w:val="24"/>
                    </w:rPr>
                    <w:t>(Deve essere scelta la stazione appaltante in quanto l'ambito è l'unione di territori appartenenti a</w:t>
                  </w:r>
                  <w:r w:rsidR="00CD0C94">
                    <w:rPr>
                      <w:sz w:val="24"/>
                      <w:szCs w:val="24"/>
                    </w:rPr>
                    <w:t xml:space="preserve"> </w:t>
                  </w:r>
                  <w:r w:rsidR="00C11853" w:rsidRPr="00C11853">
                    <w:rPr>
                      <w:sz w:val="24"/>
                      <w:szCs w:val="24"/>
                    </w:rPr>
                    <w:t>due province con utenza gas paragonabile)</w:t>
                  </w:r>
                </w:p>
              </w:tc>
            </w:tr>
          </w:tbl>
          <w:p w:rsidR="00741CF6" w:rsidRDefault="00741CF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C12366" w:rsidRDefault="00C12366">
      <w:pPr>
        <w:spacing w:before="0" w:after="0" w:line="240" w:lineRule="auto"/>
      </w:pPr>
      <w:r>
        <w:br w:type="page"/>
      </w:r>
    </w:p>
    <w:p w:rsidR="00B43054" w:rsidRDefault="00473853" w:rsidP="00A208B8">
      <w:pPr>
        <w:spacing w:line="240" w:lineRule="auto"/>
      </w:pPr>
      <w:r w:rsidRPr="00473853">
        <w:lastRenderedPageBreak/>
        <w:t xml:space="preserve"> </w:t>
      </w:r>
      <w:r w:rsidR="006A5317" w:rsidRPr="006A5317">
        <w:t xml:space="preserve"> </w:t>
      </w:r>
      <w:r w:rsidR="00A208B8" w:rsidRPr="00A208B8">
        <w:t xml:space="preserve">  </w:t>
      </w:r>
      <w:r w:rsidR="00A208B8" w:rsidRPr="00A208B8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31750</wp:posOffset>
            </wp:positionV>
            <wp:extent cx="6300470" cy="8393430"/>
            <wp:effectExtent l="0" t="0" r="5080" b="7620"/>
            <wp:wrapTopAndBottom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08B8" w:rsidRPr="00A208B8">
        <w:t xml:space="preserve"> </w:t>
      </w:r>
      <w:r w:rsidR="00B43054">
        <w:br w:type="page"/>
      </w:r>
    </w:p>
    <w:p w:rsidR="00A208B8" w:rsidRDefault="00A208B8" w:rsidP="00A208B8">
      <w:pPr>
        <w:spacing w:line="240" w:lineRule="auto"/>
      </w:pPr>
      <w:r w:rsidRPr="00A208B8">
        <w:rPr>
          <w:noProof/>
          <w:lang w:val="en-US"/>
        </w:rPr>
        <w:lastRenderedPageBreak/>
        <w:drawing>
          <wp:inline distT="0" distB="0" distL="0" distR="0">
            <wp:extent cx="6300470" cy="8393759"/>
            <wp:effectExtent l="0" t="0" r="5080" b="762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9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B8" w:rsidRDefault="00A208B8" w:rsidP="00A208B8">
      <w:pPr>
        <w:spacing w:line="240" w:lineRule="auto"/>
      </w:pPr>
    </w:p>
    <w:p w:rsidR="00A208B8" w:rsidRDefault="00A208B8" w:rsidP="00A208B8">
      <w:pPr>
        <w:spacing w:line="240" w:lineRule="auto"/>
      </w:pPr>
      <w:r w:rsidRPr="00A208B8">
        <w:rPr>
          <w:noProof/>
          <w:lang w:val="en-US"/>
        </w:rPr>
        <w:drawing>
          <wp:inline distT="0" distB="0" distL="0" distR="0">
            <wp:extent cx="6300470" cy="7552744"/>
            <wp:effectExtent l="0" t="0" r="508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55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B8" w:rsidRDefault="00A208B8" w:rsidP="00A208B8">
      <w:pPr>
        <w:spacing w:line="240" w:lineRule="auto"/>
      </w:pPr>
      <w:r w:rsidRPr="00A208B8">
        <w:rPr>
          <w:noProof/>
          <w:lang w:val="en-US"/>
        </w:rPr>
        <w:lastRenderedPageBreak/>
        <w:drawing>
          <wp:inline distT="0" distB="0" distL="0" distR="0">
            <wp:extent cx="6300470" cy="4915879"/>
            <wp:effectExtent l="0" t="0" r="508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91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8B8" w:rsidRDefault="00A208B8" w:rsidP="00A208B8">
      <w:pPr>
        <w:spacing w:line="240" w:lineRule="auto"/>
      </w:pPr>
    </w:p>
    <w:p w:rsidR="00A208B8" w:rsidRDefault="00A208B8" w:rsidP="00A208B8">
      <w:pPr>
        <w:spacing w:line="240" w:lineRule="auto"/>
      </w:pPr>
    </w:p>
    <w:p w:rsidR="00A208B8" w:rsidRDefault="00A208B8" w:rsidP="00A208B8">
      <w:pPr>
        <w:spacing w:line="240" w:lineRule="auto"/>
      </w:pPr>
    </w:p>
    <w:p w:rsidR="00A208B8" w:rsidRDefault="00A208B8" w:rsidP="00A208B8">
      <w:pPr>
        <w:spacing w:line="240" w:lineRule="auto"/>
      </w:pPr>
    </w:p>
    <w:p w:rsidR="00A208B8" w:rsidRDefault="00A208B8" w:rsidP="00A208B8">
      <w:pPr>
        <w:spacing w:line="240" w:lineRule="auto"/>
      </w:pPr>
    </w:p>
    <w:p w:rsidR="00A208B8" w:rsidRDefault="00A208B8" w:rsidP="00A208B8">
      <w:pPr>
        <w:spacing w:line="240" w:lineRule="auto"/>
      </w:pPr>
    </w:p>
    <w:p w:rsidR="00A208B8" w:rsidRDefault="00A208B8" w:rsidP="00A208B8">
      <w:pPr>
        <w:spacing w:line="240" w:lineRule="auto"/>
      </w:pPr>
    </w:p>
    <w:p w:rsidR="00A208B8" w:rsidRDefault="00A208B8" w:rsidP="00A208B8">
      <w:pPr>
        <w:spacing w:line="240" w:lineRule="auto"/>
      </w:pPr>
    </w:p>
    <w:p w:rsidR="00A208B8" w:rsidRDefault="00A208B8" w:rsidP="00A208B8">
      <w:pPr>
        <w:spacing w:line="240" w:lineRule="auto"/>
      </w:pPr>
    </w:p>
    <w:p w:rsidR="00A208B8" w:rsidRDefault="00A208B8" w:rsidP="00A208B8">
      <w:pPr>
        <w:spacing w:line="240" w:lineRule="auto"/>
      </w:pPr>
      <w:bookmarkStart w:id="0" w:name="_GoBack"/>
      <w:bookmarkEnd w:id="0"/>
    </w:p>
    <w:sectPr w:rsidR="00A208B8" w:rsidSect="00AF6858">
      <w:footerReference w:type="default" r:id="rId34"/>
      <w:pgSz w:w="11906" w:h="16838"/>
      <w:pgMar w:top="1418" w:right="1133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475E" w:rsidRDefault="0078475E">
      <w:r>
        <w:separator/>
      </w:r>
    </w:p>
  </w:endnote>
  <w:endnote w:type="continuationSeparator" w:id="0">
    <w:p w:rsidR="0078475E" w:rsidRDefault="00784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Bookman Old Style"/>
    <w:charset w:val="00"/>
    <w:family w:val="roman"/>
    <w:pitch w:val="variable"/>
    <w:sig w:usb0="800000AF" w:usb1="1000204A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182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B3F" w:rsidRPr="00143E84" w:rsidRDefault="00702B3F" w:rsidP="000C05BD">
    <w:pPr>
      <w:pStyle w:val="Pidipagina"/>
      <w:rPr>
        <w:rFonts w:asciiTheme="minorHAnsi" w:hAnsiTheme="minorHAnsi"/>
        <w:sz w:val="20"/>
        <w:szCs w:val="20"/>
      </w:rPr>
    </w:pPr>
    <w:r w:rsidRPr="00143E84">
      <w:rPr>
        <w:rFonts w:asciiTheme="minorHAnsi" w:hAnsiTheme="minorHAnsi"/>
        <w:sz w:val="20"/>
        <w:szCs w:val="20"/>
      </w:rPr>
      <w:t>ANCI Lombardia</w:t>
    </w:r>
    <w:r w:rsidRPr="00143E84">
      <w:rPr>
        <w:rFonts w:asciiTheme="minorHAnsi" w:hAnsiTheme="minorHAnsi"/>
        <w:sz w:val="20"/>
        <w:szCs w:val="20"/>
      </w:rPr>
      <w:tab/>
    </w:r>
    <w:r w:rsidRPr="00143E84">
      <w:rPr>
        <w:rFonts w:asciiTheme="minorHAnsi" w:hAnsiTheme="minorHAnsi"/>
        <w:sz w:val="20"/>
        <w:szCs w:val="20"/>
      </w:rPr>
      <w:tab/>
      <w:t xml:space="preserve">Pagina </w:t>
    </w:r>
    <w:r w:rsidRPr="00143E84">
      <w:rPr>
        <w:rFonts w:asciiTheme="minorHAnsi" w:hAnsiTheme="minorHAnsi"/>
        <w:sz w:val="20"/>
        <w:szCs w:val="20"/>
      </w:rPr>
      <w:fldChar w:fldCharType="begin"/>
    </w:r>
    <w:r w:rsidRPr="00143E84">
      <w:rPr>
        <w:rFonts w:asciiTheme="minorHAnsi" w:hAnsiTheme="minorHAnsi"/>
        <w:sz w:val="20"/>
        <w:szCs w:val="20"/>
      </w:rPr>
      <w:instrText xml:space="preserve"> PAGE   \* MERGEFORMAT </w:instrText>
    </w:r>
    <w:r w:rsidRPr="00143E84">
      <w:rPr>
        <w:rFonts w:asciiTheme="minorHAnsi" w:hAnsiTheme="minorHAnsi"/>
        <w:sz w:val="20"/>
        <w:szCs w:val="20"/>
      </w:rPr>
      <w:fldChar w:fldCharType="separate"/>
    </w:r>
    <w:r w:rsidR="007F066A">
      <w:rPr>
        <w:rFonts w:asciiTheme="minorHAnsi" w:hAnsiTheme="minorHAnsi"/>
        <w:noProof/>
        <w:sz w:val="20"/>
        <w:szCs w:val="20"/>
      </w:rPr>
      <w:t>16</w:t>
    </w:r>
    <w:r w:rsidRPr="00143E84">
      <w:rPr>
        <w:rFonts w:asciiTheme="minorHAnsi" w:hAnsiTheme="minorHAnsi"/>
        <w:sz w:val="20"/>
        <w:szCs w:val="20"/>
      </w:rPr>
      <w:fldChar w:fldCharType="end"/>
    </w:r>
    <w:r w:rsidRPr="00143E84">
      <w:rPr>
        <w:rFonts w:asciiTheme="minorHAnsi" w:hAnsiTheme="minorHAnsi"/>
        <w:sz w:val="20"/>
        <w:szCs w:val="20"/>
      </w:rPr>
      <w:t xml:space="preserve"> di </w:t>
    </w:r>
    <w:fldSimple w:instr=" NUMPAGES   \* MERGEFORMAT ">
      <w:r w:rsidR="007F066A" w:rsidRPr="007F066A">
        <w:rPr>
          <w:rFonts w:asciiTheme="minorHAnsi" w:hAnsiTheme="minorHAnsi"/>
          <w:noProof/>
          <w:sz w:val="20"/>
          <w:szCs w:val="20"/>
        </w:rPr>
        <w:t>40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B3F" w:rsidRPr="00143E84" w:rsidRDefault="00702B3F" w:rsidP="00B774FE">
    <w:pPr>
      <w:pStyle w:val="Pidipagina"/>
      <w:rPr>
        <w:rFonts w:asciiTheme="minorHAnsi" w:hAnsiTheme="minorHAnsi"/>
        <w:sz w:val="20"/>
        <w:szCs w:val="20"/>
      </w:rPr>
    </w:pPr>
    <w:r>
      <w:rPr>
        <w:rFonts w:asciiTheme="minorHAnsi" w:hAnsiTheme="minorHAnsi"/>
        <w:sz w:val="20"/>
        <w:szCs w:val="20"/>
      </w:rPr>
      <w:t>ANCI Lombardia</w:t>
    </w:r>
    <w:r w:rsidRPr="00143E84">
      <w:rPr>
        <w:rFonts w:asciiTheme="minorHAnsi" w:hAnsiTheme="minorHAnsi"/>
        <w:sz w:val="20"/>
        <w:szCs w:val="20"/>
      </w:rPr>
      <w:tab/>
      <w:t xml:space="preserve"> </w:t>
    </w:r>
    <w:r w:rsidRPr="00143E84">
      <w:rPr>
        <w:rFonts w:asciiTheme="minorHAnsi" w:hAnsiTheme="minorHAnsi"/>
        <w:sz w:val="20"/>
        <w:szCs w:val="20"/>
      </w:rPr>
      <w:tab/>
      <w:t xml:space="preserve">Pagina </w:t>
    </w:r>
    <w:r w:rsidRPr="00143E84">
      <w:rPr>
        <w:rFonts w:asciiTheme="minorHAnsi" w:hAnsiTheme="minorHAnsi"/>
        <w:sz w:val="20"/>
        <w:szCs w:val="20"/>
      </w:rPr>
      <w:fldChar w:fldCharType="begin"/>
    </w:r>
    <w:r w:rsidRPr="00143E84">
      <w:rPr>
        <w:rFonts w:asciiTheme="minorHAnsi" w:hAnsiTheme="minorHAnsi"/>
        <w:sz w:val="20"/>
        <w:szCs w:val="20"/>
      </w:rPr>
      <w:instrText xml:space="preserve"> PAGE   \* MERGEFORMAT </w:instrText>
    </w:r>
    <w:r w:rsidRPr="00143E84">
      <w:rPr>
        <w:rFonts w:asciiTheme="minorHAnsi" w:hAnsiTheme="minorHAnsi"/>
        <w:sz w:val="20"/>
        <w:szCs w:val="20"/>
      </w:rPr>
      <w:fldChar w:fldCharType="separate"/>
    </w:r>
    <w:r w:rsidR="007F066A">
      <w:rPr>
        <w:rFonts w:asciiTheme="minorHAnsi" w:hAnsiTheme="minorHAnsi"/>
        <w:noProof/>
        <w:sz w:val="20"/>
        <w:szCs w:val="20"/>
      </w:rPr>
      <w:t>40</w:t>
    </w:r>
    <w:r w:rsidRPr="00143E84">
      <w:rPr>
        <w:rFonts w:asciiTheme="minorHAnsi" w:hAnsiTheme="minorHAnsi"/>
        <w:sz w:val="20"/>
        <w:szCs w:val="20"/>
      </w:rPr>
      <w:fldChar w:fldCharType="end"/>
    </w:r>
    <w:r w:rsidRPr="00143E84">
      <w:rPr>
        <w:rFonts w:asciiTheme="minorHAnsi" w:hAnsiTheme="minorHAnsi"/>
        <w:sz w:val="20"/>
        <w:szCs w:val="20"/>
      </w:rPr>
      <w:t xml:space="preserve"> di </w:t>
    </w:r>
    <w:fldSimple w:instr=" NUMPAGES  \* Arabic  \* MERGEFORMAT ">
      <w:r w:rsidR="007F066A" w:rsidRPr="007F066A">
        <w:rPr>
          <w:rFonts w:asciiTheme="minorHAnsi" w:hAnsiTheme="minorHAnsi"/>
          <w:noProof/>
          <w:sz w:val="20"/>
          <w:szCs w:val="20"/>
        </w:rPr>
        <w:t>41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475E" w:rsidRDefault="0078475E">
      <w:r>
        <w:separator/>
      </w:r>
    </w:p>
  </w:footnote>
  <w:footnote w:type="continuationSeparator" w:id="0">
    <w:p w:rsidR="0078475E" w:rsidRDefault="00784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6858" w:rsidRDefault="00AF6858" w:rsidP="00AF6858">
    <w:pPr>
      <w:pStyle w:val="Intestazione"/>
      <w:tabs>
        <w:tab w:val="clear" w:pos="4819"/>
        <w:tab w:val="center" w:pos="9922"/>
      </w:tabs>
      <w:jc w:val="center"/>
    </w:pPr>
    <w:r w:rsidRPr="00A322DB">
      <w:drawing>
        <wp:inline distT="0" distB="0" distL="0" distR="0" wp14:anchorId="67270650" wp14:editId="5F2A1FF3">
          <wp:extent cx="2810411" cy="315686"/>
          <wp:effectExtent l="0" t="0" r="0" b="8255"/>
          <wp:docPr id="28" name="Immagin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magin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598" b="66801"/>
                  <a:stretch>
                    <a:fillRect/>
                  </a:stretch>
                </pic:blipFill>
                <pic:spPr bwMode="auto">
                  <a:xfrm>
                    <a:off x="0" y="0"/>
                    <a:ext cx="3045266" cy="34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858" w:rsidRPr="00A322DB" w:rsidRDefault="00AF6858" w:rsidP="00AF6858">
    <w:pPr>
      <w:pStyle w:val="Intestazione"/>
      <w:tabs>
        <w:tab w:val="center" w:pos="9922"/>
      </w:tabs>
      <w:jc w:val="center"/>
    </w:pPr>
    <w:r>
      <w:t xml:space="preserve">PROGETTO: Gas </w:t>
    </w:r>
    <w:proofErr w:type="spellStart"/>
    <w:r>
      <w:t>PlaNet</w:t>
    </w:r>
    <w:proofErr w:type="spellEnd"/>
    <w:r>
      <w:t xml:space="preserve">. </w:t>
    </w:r>
    <w:r w:rsidRPr="00A322DB">
      <w:t xml:space="preserve">Modelli e strumenti per la standardizzazione </w:t>
    </w:r>
    <w:r>
      <w:br/>
    </w:r>
    <w:r w:rsidRPr="00A322DB">
      <w:t>della gestione della procedura di affidamento del servizio di distribuzione del gas naturale</w:t>
    </w:r>
  </w:p>
  <w:p w:rsidR="00702B3F" w:rsidRPr="00E00957" w:rsidRDefault="00702B3F" w:rsidP="00E0095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</w:abstractNum>
  <w:abstractNum w:abstractNumId="2" w15:restartNumberingAfterBreak="0">
    <w:nsid w:val="00000003"/>
    <w:multiLevelType w:val="singleLevel"/>
    <w:tmpl w:val="00000003"/>
    <w:name w:val="WW8Num8"/>
    <w:lvl w:ilvl="0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3" w15:restartNumberingAfterBreak="0">
    <w:nsid w:val="00000007"/>
    <w:multiLevelType w:val="multilevel"/>
    <w:tmpl w:val="00000007"/>
    <w:name w:val="RTF_Num 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/>
      </w:pPr>
      <w:rPr>
        <w:rFonts w:cs="Times New Roman"/>
      </w:rPr>
    </w:lvl>
  </w:abstractNum>
  <w:abstractNum w:abstractNumId="4" w15:restartNumberingAfterBreak="0">
    <w:nsid w:val="0000000A"/>
    <w:multiLevelType w:val="multilevel"/>
    <w:tmpl w:val="0000000A"/>
    <w:name w:val="RTF_Num 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/>
      </w:pPr>
      <w:rPr>
        <w:rFonts w:cs="Times New Roman"/>
      </w:rPr>
    </w:lvl>
  </w:abstractNum>
  <w:abstractNum w:abstractNumId="5" w15:restartNumberingAfterBreak="0">
    <w:nsid w:val="00000011"/>
    <w:multiLevelType w:val="singleLevel"/>
    <w:tmpl w:val="00000011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3004816"/>
    <w:multiLevelType w:val="hybridMultilevel"/>
    <w:tmpl w:val="6FAA6798"/>
    <w:lvl w:ilvl="0" w:tplc="E88AAF26">
      <w:start w:val="1"/>
      <w:numFmt w:val="decimal"/>
      <w:lvlText w:val="%1."/>
      <w:lvlJc w:val="left"/>
      <w:pPr>
        <w:ind w:left="1638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044C78DD"/>
    <w:multiLevelType w:val="hybridMultilevel"/>
    <w:tmpl w:val="1124EE5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0241D6"/>
    <w:multiLevelType w:val="singleLevel"/>
    <w:tmpl w:val="04100001"/>
    <w:name w:val="WW8Num4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6F029FD"/>
    <w:multiLevelType w:val="singleLevel"/>
    <w:tmpl w:val="B61CEDE2"/>
    <w:name w:val="WW8Num4222222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0" w15:restartNumberingAfterBreak="0">
    <w:nsid w:val="18AF1633"/>
    <w:multiLevelType w:val="singleLevel"/>
    <w:tmpl w:val="04100001"/>
    <w:name w:val="WW8Num4222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2A007E7"/>
    <w:multiLevelType w:val="singleLevel"/>
    <w:tmpl w:val="04100001"/>
    <w:name w:val="WW8Num4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2F41BDC"/>
    <w:multiLevelType w:val="hybridMultilevel"/>
    <w:tmpl w:val="EC9843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B2282"/>
    <w:multiLevelType w:val="singleLevel"/>
    <w:tmpl w:val="04100001"/>
    <w:name w:val="WW8Num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ABF2511"/>
    <w:multiLevelType w:val="hybridMultilevel"/>
    <w:tmpl w:val="731C6B94"/>
    <w:lvl w:ilvl="0" w:tplc="0410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" w15:restartNumberingAfterBreak="0">
    <w:nsid w:val="2B0D3AE9"/>
    <w:multiLevelType w:val="hybridMultilevel"/>
    <w:tmpl w:val="8DB4AAC8"/>
    <w:lvl w:ilvl="0" w:tplc="530A1C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D479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DACF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985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26C4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DE58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544C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A230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28CA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2B324B93"/>
    <w:multiLevelType w:val="hybridMultilevel"/>
    <w:tmpl w:val="1F58C5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18" w15:restartNumberingAfterBreak="0">
    <w:nsid w:val="2F092577"/>
    <w:multiLevelType w:val="hybridMultilevel"/>
    <w:tmpl w:val="3C66738E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30EEA566">
      <w:numFmt w:val="bullet"/>
      <w:lvlText w:val=""/>
      <w:lvlJc w:val="left"/>
      <w:pPr>
        <w:ind w:left="1800" w:hanging="720"/>
      </w:pPr>
      <w:rPr>
        <w:rFonts w:ascii="Symbol" w:eastAsia="SimSun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10496"/>
    <w:multiLevelType w:val="hybridMultilevel"/>
    <w:tmpl w:val="49466B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0D0C86"/>
    <w:multiLevelType w:val="hybridMultilevel"/>
    <w:tmpl w:val="334EB93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A33799C"/>
    <w:multiLevelType w:val="hybridMultilevel"/>
    <w:tmpl w:val="A9A80B12"/>
    <w:lvl w:ilvl="0" w:tplc="2728A9E0">
      <w:start w:val="1"/>
      <w:numFmt w:val="bullet"/>
      <w:pStyle w:val="Bulletpoint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A6A31E8"/>
    <w:multiLevelType w:val="multilevel"/>
    <w:tmpl w:val="19FAF838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3DE06B53"/>
    <w:multiLevelType w:val="singleLevel"/>
    <w:tmpl w:val="04100001"/>
    <w:name w:val="WW8Num4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02918F7"/>
    <w:multiLevelType w:val="hybridMultilevel"/>
    <w:tmpl w:val="6EB484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5F7A2C"/>
    <w:multiLevelType w:val="hybridMultilevel"/>
    <w:tmpl w:val="78CA3D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206D4D"/>
    <w:multiLevelType w:val="hybridMultilevel"/>
    <w:tmpl w:val="C8DE62D2"/>
    <w:lvl w:ilvl="0" w:tplc="5BF41B74">
      <w:start w:val="1"/>
      <w:numFmt w:val="bullet"/>
      <w:pStyle w:val="StileTitol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99C3501"/>
    <w:multiLevelType w:val="hybridMultilevel"/>
    <w:tmpl w:val="3CA4D9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BF6E47"/>
    <w:multiLevelType w:val="hybridMultilevel"/>
    <w:tmpl w:val="EE14F58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0C263A0"/>
    <w:multiLevelType w:val="hybridMultilevel"/>
    <w:tmpl w:val="73FAD7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6022E6"/>
    <w:multiLevelType w:val="singleLevel"/>
    <w:tmpl w:val="04100001"/>
    <w:name w:val="WW8Num42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2" w15:restartNumberingAfterBreak="0">
    <w:nsid w:val="578C6201"/>
    <w:multiLevelType w:val="singleLevel"/>
    <w:tmpl w:val="04100001"/>
    <w:name w:val="WW8Num42222222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57D12701"/>
    <w:multiLevelType w:val="hybridMultilevel"/>
    <w:tmpl w:val="EE14F58E"/>
    <w:lvl w:ilvl="0" w:tplc="E5EE6ED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8923123"/>
    <w:multiLevelType w:val="hybridMultilevel"/>
    <w:tmpl w:val="A9B2A2A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97509D"/>
    <w:multiLevelType w:val="multilevel"/>
    <w:tmpl w:val="BF7694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36" w15:restartNumberingAfterBreak="0">
    <w:nsid w:val="5E8135CE"/>
    <w:multiLevelType w:val="hybridMultilevel"/>
    <w:tmpl w:val="46E414A2"/>
    <w:lvl w:ilvl="0" w:tplc="0410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00003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00005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00001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00003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00005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00001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00003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00005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7" w15:restartNumberingAfterBreak="0">
    <w:nsid w:val="5F311E11"/>
    <w:multiLevelType w:val="hybridMultilevel"/>
    <w:tmpl w:val="4E64D1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DC3F43"/>
    <w:multiLevelType w:val="hybridMultilevel"/>
    <w:tmpl w:val="AA1A4E20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0" w15:restartNumberingAfterBreak="0">
    <w:nsid w:val="65900F57"/>
    <w:multiLevelType w:val="hybridMultilevel"/>
    <w:tmpl w:val="43D49B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20137D"/>
    <w:multiLevelType w:val="hybridMultilevel"/>
    <w:tmpl w:val="B0C4EED2"/>
    <w:lvl w:ilvl="0" w:tplc="04100019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8F07A65"/>
    <w:multiLevelType w:val="hybridMultilevel"/>
    <w:tmpl w:val="84BA51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C92949"/>
    <w:multiLevelType w:val="multilevel"/>
    <w:tmpl w:val="0410001F"/>
    <w:name w:val="Outline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44" w15:restartNumberingAfterBreak="0">
    <w:nsid w:val="6EEB0212"/>
    <w:multiLevelType w:val="hybridMultilevel"/>
    <w:tmpl w:val="38C2DE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1A149D"/>
    <w:multiLevelType w:val="hybridMultilevel"/>
    <w:tmpl w:val="199E3444"/>
    <w:name w:val="Outline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C97525"/>
    <w:multiLevelType w:val="hybridMultilevel"/>
    <w:tmpl w:val="9AB6DB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3D7F7E"/>
    <w:multiLevelType w:val="hybridMultilevel"/>
    <w:tmpl w:val="B420BB8C"/>
    <w:lvl w:ilvl="0" w:tplc="04100019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75871D14"/>
    <w:multiLevelType w:val="hybridMultilevel"/>
    <w:tmpl w:val="4A3C60E4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5A05173"/>
    <w:multiLevelType w:val="hybridMultilevel"/>
    <w:tmpl w:val="C1EC148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7E265676"/>
    <w:multiLevelType w:val="multilevel"/>
    <w:tmpl w:val="5F7CB642"/>
    <w:name w:val="WW8Num42222222222"/>
    <w:lvl w:ilvl="0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509"/>
        </w:tabs>
        <w:ind w:left="1509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941"/>
        </w:tabs>
        <w:ind w:left="194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17"/>
        </w:tabs>
        <w:ind w:left="244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37"/>
        </w:tabs>
        <w:ind w:left="294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97"/>
        </w:tabs>
        <w:ind w:left="345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17"/>
        </w:tabs>
        <w:ind w:left="395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77"/>
        </w:tabs>
        <w:ind w:left="446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97"/>
        </w:tabs>
        <w:ind w:left="5037" w:hanging="1440"/>
      </w:pPr>
      <w:rPr>
        <w:rFonts w:cs="Times New Roman" w:hint="default"/>
      </w:rPr>
    </w:lvl>
  </w:abstractNum>
  <w:num w:numId="1">
    <w:abstractNumId w:val="17"/>
  </w:num>
  <w:num w:numId="2">
    <w:abstractNumId w:val="39"/>
  </w:num>
  <w:num w:numId="3">
    <w:abstractNumId w:val="31"/>
  </w:num>
  <w:num w:numId="4">
    <w:abstractNumId w:val="21"/>
  </w:num>
  <w:num w:numId="5">
    <w:abstractNumId w:val="6"/>
  </w:num>
  <w:num w:numId="6">
    <w:abstractNumId w:val="35"/>
  </w:num>
  <w:num w:numId="7">
    <w:abstractNumId w:val="36"/>
  </w:num>
  <w:num w:numId="8">
    <w:abstractNumId w:val="41"/>
  </w:num>
  <w:num w:numId="9">
    <w:abstractNumId w:val="28"/>
  </w:num>
  <w:num w:numId="10">
    <w:abstractNumId w:val="33"/>
  </w:num>
  <w:num w:numId="11">
    <w:abstractNumId w:val="47"/>
  </w:num>
  <w:num w:numId="12">
    <w:abstractNumId w:val="26"/>
  </w:num>
  <w:num w:numId="13">
    <w:abstractNumId w:val="43"/>
  </w:num>
  <w:num w:numId="14">
    <w:abstractNumId w:val="18"/>
  </w:num>
  <w:num w:numId="15">
    <w:abstractNumId w:val="48"/>
  </w:num>
  <w:num w:numId="16">
    <w:abstractNumId w:val="38"/>
  </w:num>
  <w:num w:numId="17">
    <w:abstractNumId w:val="46"/>
  </w:num>
  <w:num w:numId="18">
    <w:abstractNumId w:val="27"/>
  </w:num>
  <w:num w:numId="19">
    <w:abstractNumId w:val="29"/>
  </w:num>
  <w:num w:numId="20">
    <w:abstractNumId w:val="40"/>
  </w:num>
  <w:num w:numId="21">
    <w:abstractNumId w:val="12"/>
  </w:num>
  <w:num w:numId="22">
    <w:abstractNumId w:val="37"/>
  </w:num>
  <w:num w:numId="23">
    <w:abstractNumId w:val="15"/>
  </w:num>
  <w:num w:numId="24">
    <w:abstractNumId w:val="19"/>
  </w:num>
  <w:num w:numId="25">
    <w:abstractNumId w:val="44"/>
  </w:num>
  <w:num w:numId="26">
    <w:abstractNumId w:val="20"/>
  </w:num>
  <w:num w:numId="27">
    <w:abstractNumId w:val="49"/>
  </w:num>
  <w:num w:numId="28">
    <w:abstractNumId w:val="42"/>
  </w:num>
  <w:num w:numId="29">
    <w:abstractNumId w:val="24"/>
  </w:num>
  <w:num w:numId="30">
    <w:abstractNumId w:val="7"/>
  </w:num>
  <w:num w:numId="31">
    <w:abstractNumId w:val="34"/>
  </w:num>
  <w:num w:numId="32">
    <w:abstractNumId w:val="25"/>
  </w:num>
  <w:num w:numId="33">
    <w:abstractNumId w:val="16"/>
  </w:num>
  <w:num w:numId="34">
    <w:abstractNumId w:val="22"/>
  </w:num>
  <w:num w:numId="35">
    <w:abstractNumId w:val="14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5A5"/>
    <w:rsid w:val="000003FC"/>
    <w:rsid w:val="00000AF1"/>
    <w:rsid w:val="00001199"/>
    <w:rsid w:val="00001774"/>
    <w:rsid w:val="00001D2B"/>
    <w:rsid w:val="00002019"/>
    <w:rsid w:val="000023BE"/>
    <w:rsid w:val="00002C24"/>
    <w:rsid w:val="00002E81"/>
    <w:rsid w:val="000031B1"/>
    <w:rsid w:val="00003551"/>
    <w:rsid w:val="000035B8"/>
    <w:rsid w:val="00003F70"/>
    <w:rsid w:val="000040B3"/>
    <w:rsid w:val="00004102"/>
    <w:rsid w:val="000043EC"/>
    <w:rsid w:val="00004928"/>
    <w:rsid w:val="00004B4E"/>
    <w:rsid w:val="00004CFA"/>
    <w:rsid w:val="00004DA1"/>
    <w:rsid w:val="000051F9"/>
    <w:rsid w:val="0000527B"/>
    <w:rsid w:val="000052C7"/>
    <w:rsid w:val="00005614"/>
    <w:rsid w:val="00005686"/>
    <w:rsid w:val="0000589F"/>
    <w:rsid w:val="00005CC5"/>
    <w:rsid w:val="000064B9"/>
    <w:rsid w:val="00006902"/>
    <w:rsid w:val="000069EE"/>
    <w:rsid w:val="00007AC6"/>
    <w:rsid w:val="00007BB9"/>
    <w:rsid w:val="000104FF"/>
    <w:rsid w:val="0001050B"/>
    <w:rsid w:val="000107E5"/>
    <w:rsid w:val="00011294"/>
    <w:rsid w:val="000116B8"/>
    <w:rsid w:val="00011717"/>
    <w:rsid w:val="0001172D"/>
    <w:rsid w:val="00011982"/>
    <w:rsid w:val="00011B02"/>
    <w:rsid w:val="00011F98"/>
    <w:rsid w:val="000123FB"/>
    <w:rsid w:val="0001289F"/>
    <w:rsid w:val="00012D67"/>
    <w:rsid w:val="00012FF8"/>
    <w:rsid w:val="00013074"/>
    <w:rsid w:val="000135B7"/>
    <w:rsid w:val="00013664"/>
    <w:rsid w:val="00013690"/>
    <w:rsid w:val="00013E1B"/>
    <w:rsid w:val="00014010"/>
    <w:rsid w:val="00014198"/>
    <w:rsid w:val="00014684"/>
    <w:rsid w:val="00014A46"/>
    <w:rsid w:val="00014E15"/>
    <w:rsid w:val="00014FAA"/>
    <w:rsid w:val="00014FD9"/>
    <w:rsid w:val="000151B6"/>
    <w:rsid w:val="000152C1"/>
    <w:rsid w:val="000152DE"/>
    <w:rsid w:val="000155DC"/>
    <w:rsid w:val="000156EF"/>
    <w:rsid w:val="00015916"/>
    <w:rsid w:val="00015958"/>
    <w:rsid w:val="00015A32"/>
    <w:rsid w:val="00015B98"/>
    <w:rsid w:val="00015DCB"/>
    <w:rsid w:val="0001625F"/>
    <w:rsid w:val="00016966"/>
    <w:rsid w:val="000176A8"/>
    <w:rsid w:val="00017893"/>
    <w:rsid w:val="00017BE2"/>
    <w:rsid w:val="00017D61"/>
    <w:rsid w:val="00017F1E"/>
    <w:rsid w:val="00020008"/>
    <w:rsid w:val="0002020C"/>
    <w:rsid w:val="0002041F"/>
    <w:rsid w:val="000204A5"/>
    <w:rsid w:val="000206A8"/>
    <w:rsid w:val="000211F3"/>
    <w:rsid w:val="00021BFE"/>
    <w:rsid w:val="00022166"/>
    <w:rsid w:val="000224A0"/>
    <w:rsid w:val="0002287E"/>
    <w:rsid w:val="000232B2"/>
    <w:rsid w:val="000234FE"/>
    <w:rsid w:val="00023A45"/>
    <w:rsid w:val="0002499C"/>
    <w:rsid w:val="00024C37"/>
    <w:rsid w:val="00024C6D"/>
    <w:rsid w:val="00024D85"/>
    <w:rsid w:val="00025148"/>
    <w:rsid w:val="00025337"/>
    <w:rsid w:val="00025487"/>
    <w:rsid w:val="00025B6A"/>
    <w:rsid w:val="00026438"/>
    <w:rsid w:val="00026ADF"/>
    <w:rsid w:val="00027060"/>
    <w:rsid w:val="000273EF"/>
    <w:rsid w:val="0003057C"/>
    <w:rsid w:val="00030BBB"/>
    <w:rsid w:val="00030C6A"/>
    <w:rsid w:val="00031362"/>
    <w:rsid w:val="00031561"/>
    <w:rsid w:val="0003177B"/>
    <w:rsid w:val="00032179"/>
    <w:rsid w:val="00032630"/>
    <w:rsid w:val="0003287C"/>
    <w:rsid w:val="00033584"/>
    <w:rsid w:val="0003377A"/>
    <w:rsid w:val="00033B29"/>
    <w:rsid w:val="00033D54"/>
    <w:rsid w:val="0003414B"/>
    <w:rsid w:val="00034169"/>
    <w:rsid w:val="0003429B"/>
    <w:rsid w:val="00034792"/>
    <w:rsid w:val="00034897"/>
    <w:rsid w:val="000349F3"/>
    <w:rsid w:val="00035ED2"/>
    <w:rsid w:val="00036712"/>
    <w:rsid w:val="0003685B"/>
    <w:rsid w:val="00036AB3"/>
    <w:rsid w:val="00037293"/>
    <w:rsid w:val="00037B5B"/>
    <w:rsid w:val="00037BC6"/>
    <w:rsid w:val="00037CC0"/>
    <w:rsid w:val="00037F24"/>
    <w:rsid w:val="000406AE"/>
    <w:rsid w:val="000408CD"/>
    <w:rsid w:val="00040B4D"/>
    <w:rsid w:val="00040D78"/>
    <w:rsid w:val="000410ED"/>
    <w:rsid w:val="000413CC"/>
    <w:rsid w:val="0004146B"/>
    <w:rsid w:val="000414C3"/>
    <w:rsid w:val="00041ED2"/>
    <w:rsid w:val="00041FD0"/>
    <w:rsid w:val="0004240D"/>
    <w:rsid w:val="00042E4C"/>
    <w:rsid w:val="000431A5"/>
    <w:rsid w:val="00043543"/>
    <w:rsid w:val="000437E3"/>
    <w:rsid w:val="0004381B"/>
    <w:rsid w:val="00043BB8"/>
    <w:rsid w:val="00044427"/>
    <w:rsid w:val="00044430"/>
    <w:rsid w:val="000445E6"/>
    <w:rsid w:val="00044639"/>
    <w:rsid w:val="00044690"/>
    <w:rsid w:val="00044F8F"/>
    <w:rsid w:val="0004542E"/>
    <w:rsid w:val="00045841"/>
    <w:rsid w:val="0004592C"/>
    <w:rsid w:val="00046594"/>
    <w:rsid w:val="000468EF"/>
    <w:rsid w:val="00046D50"/>
    <w:rsid w:val="0004723E"/>
    <w:rsid w:val="00047364"/>
    <w:rsid w:val="000476DF"/>
    <w:rsid w:val="00047AAB"/>
    <w:rsid w:val="00047E95"/>
    <w:rsid w:val="0005001B"/>
    <w:rsid w:val="000502DD"/>
    <w:rsid w:val="00050E72"/>
    <w:rsid w:val="00051596"/>
    <w:rsid w:val="00051B96"/>
    <w:rsid w:val="00051FA2"/>
    <w:rsid w:val="00051FD3"/>
    <w:rsid w:val="00051FD5"/>
    <w:rsid w:val="00052046"/>
    <w:rsid w:val="000524D5"/>
    <w:rsid w:val="000533A8"/>
    <w:rsid w:val="0005345C"/>
    <w:rsid w:val="00053969"/>
    <w:rsid w:val="00053DB4"/>
    <w:rsid w:val="0005403C"/>
    <w:rsid w:val="0005419B"/>
    <w:rsid w:val="0005445C"/>
    <w:rsid w:val="00054583"/>
    <w:rsid w:val="0005469C"/>
    <w:rsid w:val="000547B2"/>
    <w:rsid w:val="00054FDC"/>
    <w:rsid w:val="000550AD"/>
    <w:rsid w:val="000557A7"/>
    <w:rsid w:val="000557EC"/>
    <w:rsid w:val="00056969"/>
    <w:rsid w:val="00057050"/>
    <w:rsid w:val="00057489"/>
    <w:rsid w:val="000574C1"/>
    <w:rsid w:val="00057813"/>
    <w:rsid w:val="000603D6"/>
    <w:rsid w:val="00060641"/>
    <w:rsid w:val="00060648"/>
    <w:rsid w:val="00060BA9"/>
    <w:rsid w:val="0006149E"/>
    <w:rsid w:val="000615A9"/>
    <w:rsid w:val="0006251C"/>
    <w:rsid w:val="00062A3F"/>
    <w:rsid w:val="00062CDC"/>
    <w:rsid w:val="000630A2"/>
    <w:rsid w:val="00063E27"/>
    <w:rsid w:val="00063F12"/>
    <w:rsid w:val="00063F30"/>
    <w:rsid w:val="00064630"/>
    <w:rsid w:val="00064934"/>
    <w:rsid w:val="00064B9E"/>
    <w:rsid w:val="0006538B"/>
    <w:rsid w:val="0006573C"/>
    <w:rsid w:val="00066502"/>
    <w:rsid w:val="00066661"/>
    <w:rsid w:val="000674ED"/>
    <w:rsid w:val="0006758E"/>
    <w:rsid w:val="00067AAA"/>
    <w:rsid w:val="00067D87"/>
    <w:rsid w:val="00070392"/>
    <w:rsid w:val="0007039E"/>
    <w:rsid w:val="000717B0"/>
    <w:rsid w:val="00071B40"/>
    <w:rsid w:val="00071EDE"/>
    <w:rsid w:val="00072954"/>
    <w:rsid w:val="00072AEE"/>
    <w:rsid w:val="000731BB"/>
    <w:rsid w:val="00073711"/>
    <w:rsid w:val="00073A57"/>
    <w:rsid w:val="00073DEB"/>
    <w:rsid w:val="00074668"/>
    <w:rsid w:val="000752CF"/>
    <w:rsid w:val="00075804"/>
    <w:rsid w:val="00075821"/>
    <w:rsid w:val="000758BA"/>
    <w:rsid w:val="00075CC6"/>
    <w:rsid w:val="00075F9A"/>
    <w:rsid w:val="000763DF"/>
    <w:rsid w:val="00076444"/>
    <w:rsid w:val="00076816"/>
    <w:rsid w:val="00077120"/>
    <w:rsid w:val="000772E7"/>
    <w:rsid w:val="00077339"/>
    <w:rsid w:val="0007745C"/>
    <w:rsid w:val="00077664"/>
    <w:rsid w:val="000777A4"/>
    <w:rsid w:val="00077D7F"/>
    <w:rsid w:val="00080061"/>
    <w:rsid w:val="00080AE7"/>
    <w:rsid w:val="00080EFC"/>
    <w:rsid w:val="00080F57"/>
    <w:rsid w:val="00081349"/>
    <w:rsid w:val="000813C3"/>
    <w:rsid w:val="00081868"/>
    <w:rsid w:val="00081909"/>
    <w:rsid w:val="00081939"/>
    <w:rsid w:val="00081B45"/>
    <w:rsid w:val="00082727"/>
    <w:rsid w:val="0008276D"/>
    <w:rsid w:val="000833C7"/>
    <w:rsid w:val="000837C9"/>
    <w:rsid w:val="00083ABD"/>
    <w:rsid w:val="00084392"/>
    <w:rsid w:val="000845A7"/>
    <w:rsid w:val="0008473E"/>
    <w:rsid w:val="00084F40"/>
    <w:rsid w:val="0008587C"/>
    <w:rsid w:val="00085D2D"/>
    <w:rsid w:val="00086252"/>
    <w:rsid w:val="00086EFF"/>
    <w:rsid w:val="00086F94"/>
    <w:rsid w:val="00087C6C"/>
    <w:rsid w:val="00087E8A"/>
    <w:rsid w:val="00090456"/>
    <w:rsid w:val="0009081A"/>
    <w:rsid w:val="0009087C"/>
    <w:rsid w:val="00090EE1"/>
    <w:rsid w:val="00091131"/>
    <w:rsid w:val="00092CF8"/>
    <w:rsid w:val="00093D0B"/>
    <w:rsid w:val="0009492B"/>
    <w:rsid w:val="00094CC7"/>
    <w:rsid w:val="00094F59"/>
    <w:rsid w:val="00094F70"/>
    <w:rsid w:val="00095187"/>
    <w:rsid w:val="000959E4"/>
    <w:rsid w:val="00095B8B"/>
    <w:rsid w:val="0009602C"/>
    <w:rsid w:val="000960F0"/>
    <w:rsid w:val="000963B3"/>
    <w:rsid w:val="000964D0"/>
    <w:rsid w:val="0009739F"/>
    <w:rsid w:val="000A0080"/>
    <w:rsid w:val="000A032C"/>
    <w:rsid w:val="000A043F"/>
    <w:rsid w:val="000A06B8"/>
    <w:rsid w:val="000A09A6"/>
    <w:rsid w:val="000A0C55"/>
    <w:rsid w:val="000A29E8"/>
    <w:rsid w:val="000A2D9C"/>
    <w:rsid w:val="000A3268"/>
    <w:rsid w:val="000A350C"/>
    <w:rsid w:val="000A3524"/>
    <w:rsid w:val="000A3535"/>
    <w:rsid w:val="000A3EE4"/>
    <w:rsid w:val="000A424D"/>
    <w:rsid w:val="000A45AC"/>
    <w:rsid w:val="000A46A5"/>
    <w:rsid w:val="000A4B8A"/>
    <w:rsid w:val="000A4F32"/>
    <w:rsid w:val="000A5529"/>
    <w:rsid w:val="000A5938"/>
    <w:rsid w:val="000A66BE"/>
    <w:rsid w:val="000A71FD"/>
    <w:rsid w:val="000A7980"/>
    <w:rsid w:val="000A79A4"/>
    <w:rsid w:val="000A7E72"/>
    <w:rsid w:val="000B00EC"/>
    <w:rsid w:val="000B094A"/>
    <w:rsid w:val="000B0B7F"/>
    <w:rsid w:val="000B0F36"/>
    <w:rsid w:val="000B1227"/>
    <w:rsid w:val="000B14F5"/>
    <w:rsid w:val="000B23F8"/>
    <w:rsid w:val="000B273F"/>
    <w:rsid w:val="000B2C93"/>
    <w:rsid w:val="000B3344"/>
    <w:rsid w:val="000B334F"/>
    <w:rsid w:val="000B35A9"/>
    <w:rsid w:val="000B369F"/>
    <w:rsid w:val="000B3790"/>
    <w:rsid w:val="000B3D1F"/>
    <w:rsid w:val="000B3FFA"/>
    <w:rsid w:val="000B42BB"/>
    <w:rsid w:val="000B4872"/>
    <w:rsid w:val="000B4B33"/>
    <w:rsid w:val="000B5164"/>
    <w:rsid w:val="000B51BE"/>
    <w:rsid w:val="000B5341"/>
    <w:rsid w:val="000B53A8"/>
    <w:rsid w:val="000B64C4"/>
    <w:rsid w:val="000B7137"/>
    <w:rsid w:val="000B74AF"/>
    <w:rsid w:val="000B764C"/>
    <w:rsid w:val="000C05BD"/>
    <w:rsid w:val="000C0822"/>
    <w:rsid w:val="000C0871"/>
    <w:rsid w:val="000C0AA9"/>
    <w:rsid w:val="000C0C2C"/>
    <w:rsid w:val="000C0DDE"/>
    <w:rsid w:val="000C1610"/>
    <w:rsid w:val="000C25E9"/>
    <w:rsid w:val="000C2860"/>
    <w:rsid w:val="000C2AC3"/>
    <w:rsid w:val="000C30AC"/>
    <w:rsid w:val="000C3844"/>
    <w:rsid w:val="000C39D7"/>
    <w:rsid w:val="000C3ADD"/>
    <w:rsid w:val="000C3C8E"/>
    <w:rsid w:val="000C3FCB"/>
    <w:rsid w:val="000C412B"/>
    <w:rsid w:val="000C41EB"/>
    <w:rsid w:val="000C4242"/>
    <w:rsid w:val="000C51C5"/>
    <w:rsid w:val="000C5261"/>
    <w:rsid w:val="000C527A"/>
    <w:rsid w:val="000C5516"/>
    <w:rsid w:val="000C553F"/>
    <w:rsid w:val="000C558F"/>
    <w:rsid w:val="000C6DF1"/>
    <w:rsid w:val="000C7132"/>
    <w:rsid w:val="000C730D"/>
    <w:rsid w:val="000C73A0"/>
    <w:rsid w:val="000C772E"/>
    <w:rsid w:val="000C781D"/>
    <w:rsid w:val="000C7C17"/>
    <w:rsid w:val="000D075C"/>
    <w:rsid w:val="000D09E0"/>
    <w:rsid w:val="000D0CF0"/>
    <w:rsid w:val="000D0F2C"/>
    <w:rsid w:val="000D1244"/>
    <w:rsid w:val="000D1961"/>
    <w:rsid w:val="000D2114"/>
    <w:rsid w:val="000D235E"/>
    <w:rsid w:val="000D24FD"/>
    <w:rsid w:val="000D290B"/>
    <w:rsid w:val="000D2AE1"/>
    <w:rsid w:val="000D2B34"/>
    <w:rsid w:val="000D2B5A"/>
    <w:rsid w:val="000D31CD"/>
    <w:rsid w:val="000D3509"/>
    <w:rsid w:val="000D3DAC"/>
    <w:rsid w:val="000D411C"/>
    <w:rsid w:val="000D4328"/>
    <w:rsid w:val="000D48A7"/>
    <w:rsid w:val="000D4B3D"/>
    <w:rsid w:val="000D4F1C"/>
    <w:rsid w:val="000D4FE1"/>
    <w:rsid w:val="000D5655"/>
    <w:rsid w:val="000D586D"/>
    <w:rsid w:val="000D5D0E"/>
    <w:rsid w:val="000D5D41"/>
    <w:rsid w:val="000D60D7"/>
    <w:rsid w:val="000D622E"/>
    <w:rsid w:val="000D64B0"/>
    <w:rsid w:val="000D6568"/>
    <w:rsid w:val="000D6A7B"/>
    <w:rsid w:val="000D7329"/>
    <w:rsid w:val="000E028A"/>
    <w:rsid w:val="000E0787"/>
    <w:rsid w:val="000E0AEF"/>
    <w:rsid w:val="000E0FC5"/>
    <w:rsid w:val="000E10DF"/>
    <w:rsid w:val="000E1986"/>
    <w:rsid w:val="000E1F8A"/>
    <w:rsid w:val="000E23CB"/>
    <w:rsid w:val="000E259A"/>
    <w:rsid w:val="000E30BC"/>
    <w:rsid w:val="000E3109"/>
    <w:rsid w:val="000E3167"/>
    <w:rsid w:val="000E34EB"/>
    <w:rsid w:val="000E3532"/>
    <w:rsid w:val="000E35E2"/>
    <w:rsid w:val="000E3CBE"/>
    <w:rsid w:val="000E3E6D"/>
    <w:rsid w:val="000E3F29"/>
    <w:rsid w:val="000E442D"/>
    <w:rsid w:val="000E450D"/>
    <w:rsid w:val="000E485E"/>
    <w:rsid w:val="000E4F44"/>
    <w:rsid w:val="000E522E"/>
    <w:rsid w:val="000E5357"/>
    <w:rsid w:val="000E56C2"/>
    <w:rsid w:val="000E5781"/>
    <w:rsid w:val="000E5BEC"/>
    <w:rsid w:val="000E651B"/>
    <w:rsid w:val="000E6600"/>
    <w:rsid w:val="000E67DF"/>
    <w:rsid w:val="000E6AC0"/>
    <w:rsid w:val="000E6CAE"/>
    <w:rsid w:val="000E6D96"/>
    <w:rsid w:val="000F00DD"/>
    <w:rsid w:val="000F0FE5"/>
    <w:rsid w:val="000F1896"/>
    <w:rsid w:val="000F29B4"/>
    <w:rsid w:val="000F323C"/>
    <w:rsid w:val="000F3272"/>
    <w:rsid w:val="000F3EF8"/>
    <w:rsid w:val="000F4068"/>
    <w:rsid w:val="000F442B"/>
    <w:rsid w:val="000F4B2F"/>
    <w:rsid w:val="000F4B37"/>
    <w:rsid w:val="000F4C2F"/>
    <w:rsid w:val="000F4CBC"/>
    <w:rsid w:val="000F4E83"/>
    <w:rsid w:val="000F52DB"/>
    <w:rsid w:val="000F537F"/>
    <w:rsid w:val="000F5450"/>
    <w:rsid w:val="000F56C5"/>
    <w:rsid w:val="000F5774"/>
    <w:rsid w:val="000F59C2"/>
    <w:rsid w:val="000F5CE1"/>
    <w:rsid w:val="000F6384"/>
    <w:rsid w:val="000F69B7"/>
    <w:rsid w:val="000F6DCF"/>
    <w:rsid w:val="000F7A52"/>
    <w:rsid w:val="00100221"/>
    <w:rsid w:val="00100574"/>
    <w:rsid w:val="00100D02"/>
    <w:rsid w:val="00101042"/>
    <w:rsid w:val="00101071"/>
    <w:rsid w:val="00101875"/>
    <w:rsid w:val="001018EC"/>
    <w:rsid w:val="00101905"/>
    <w:rsid w:val="00101DFF"/>
    <w:rsid w:val="00102257"/>
    <w:rsid w:val="00102284"/>
    <w:rsid w:val="00102449"/>
    <w:rsid w:val="001025D5"/>
    <w:rsid w:val="001026A7"/>
    <w:rsid w:val="001026DB"/>
    <w:rsid w:val="0010300B"/>
    <w:rsid w:val="001035C5"/>
    <w:rsid w:val="0010370F"/>
    <w:rsid w:val="001038EA"/>
    <w:rsid w:val="00104191"/>
    <w:rsid w:val="00104489"/>
    <w:rsid w:val="00104B22"/>
    <w:rsid w:val="00104B32"/>
    <w:rsid w:val="00105520"/>
    <w:rsid w:val="0010558D"/>
    <w:rsid w:val="001056DC"/>
    <w:rsid w:val="0010616B"/>
    <w:rsid w:val="00106457"/>
    <w:rsid w:val="0010667D"/>
    <w:rsid w:val="00106ABA"/>
    <w:rsid w:val="00106DD1"/>
    <w:rsid w:val="0010702F"/>
    <w:rsid w:val="0010782C"/>
    <w:rsid w:val="001107D6"/>
    <w:rsid w:val="001109CF"/>
    <w:rsid w:val="00110D9C"/>
    <w:rsid w:val="00110F82"/>
    <w:rsid w:val="001112E5"/>
    <w:rsid w:val="0011139B"/>
    <w:rsid w:val="00111BF5"/>
    <w:rsid w:val="00111CA1"/>
    <w:rsid w:val="001126D8"/>
    <w:rsid w:val="00112EA4"/>
    <w:rsid w:val="00112F5B"/>
    <w:rsid w:val="0011307A"/>
    <w:rsid w:val="00113D70"/>
    <w:rsid w:val="00113E32"/>
    <w:rsid w:val="00113E8B"/>
    <w:rsid w:val="00113FB1"/>
    <w:rsid w:val="0011438D"/>
    <w:rsid w:val="0011469D"/>
    <w:rsid w:val="00115B2B"/>
    <w:rsid w:val="00115DF4"/>
    <w:rsid w:val="00116408"/>
    <w:rsid w:val="00116734"/>
    <w:rsid w:val="00117378"/>
    <w:rsid w:val="00117EF2"/>
    <w:rsid w:val="0012007A"/>
    <w:rsid w:val="00120A1D"/>
    <w:rsid w:val="00120A9F"/>
    <w:rsid w:val="00120CC6"/>
    <w:rsid w:val="00121639"/>
    <w:rsid w:val="00121868"/>
    <w:rsid w:val="00122192"/>
    <w:rsid w:val="001221B1"/>
    <w:rsid w:val="001221EA"/>
    <w:rsid w:val="00122509"/>
    <w:rsid w:val="00122758"/>
    <w:rsid w:val="00122A08"/>
    <w:rsid w:val="00122B0E"/>
    <w:rsid w:val="00122E41"/>
    <w:rsid w:val="00123062"/>
    <w:rsid w:val="001237C1"/>
    <w:rsid w:val="001238B8"/>
    <w:rsid w:val="00123B69"/>
    <w:rsid w:val="00123BD7"/>
    <w:rsid w:val="00123D2A"/>
    <w:rsid w:val="0012421B"/>
    <w:rsid w:val="0012435D"/>
    <w:rsid w:val="001257D1"/>
    <w:rsid w:val="00125848"/>
    <w:rsid w:val="00125D1E"/>
    <w:rsid w:val="00125E71"/>
    <w:rsid w:val="00125F14"/>
    <w:rsid w:val="00125FA4"/>
    <w:rsid w:val="001261B3"/>
    <w:rsid w:val="00126298"/>
    <w:rsid w:val="00126390"/>
    <w:rsid w:val="00126527"/>
    <w:rsid w:val="0012683E"/>
    <w:rsid w:val="00126961"/>
    <w:rsid w:val="00126A91"/>
    <w:rsid w:val="00126B19"/>
    <w:rsid w:val="00126FF4"/>
    <w:rsid w:val="00127089"/>
    <w:rsid w:val="00127A7C"/>
    <w:rsid w:val="00127ADD"/>
    <w:rsid w:val="00127E8C"/>
    <w:rsid w:val="00127F9A"/>
    <w:rsid w:val="0013034C"/>
    <w:rsid w:val="00130B87"/>
    <w:rsid w:val="0013102C"/>
    <w:rsid w:val="001313D3"/>
    <w:rsid w:val="0013167B"/>
    <w:rsid w:val="0013181A"/>
    <w:rsid w:val="001319BA"/>
    <w:rsid w:val="00131EE2"/>
    <w:rsid w:val="00132033"/>
    <w:rsid w:val="001321BB"/>
    <w:rsid w:val="00132CC3"/>
    <w:rsid w:val="00132DE3"/>
    <w:rsid w:val="00132EC2"/>
    <w:rsid w:val="001333A9"/>
    <w:rsid w:val="00133677"/>
    <w:rsid w:val="0013384B"/>
    <w:rsid w:val="00133A1C"/>
    <w:rsid w:val="00133A38"/>
    <w:rsid w:val="00133A45"/>
    <w:rsid w:val="0013419A"/>
    <w:rsid w:val="00134691"/>
    <w:rsid w:val="001349F1"/>
    <w:rsid w:val="00135C26"/>
    <w:rsid w:val="00135DAE"/>
    <w:rsid w:val="00136CCE"/>
    <w:rsid w:val="001373F7"/>
    <w:rsid w:val="00137444"/>
    <w:rsid w:val="00137476"/>
    <w:rsid w:val="001376C6"/>
    <w:rsid w:val="00137715"/>
    <w:rsid w:val="001378A9"/>
    <w:rsid w:val="0013794A"/>
    <w:rsid w:val="00140637"/>
    <w:rsid w:val="0014084B"/>
    <w:rsid w:val="00140CBA"/>
    <w:rsid w:val="001411EF"/>
    <w:rsid w:val="001417F1"/>
    <w:rsid w:val="001424A5"/>
    <w:rsid w:val="00142FA5"/>
    <w:rsid w:val="00143191"/>
    <w:rsid w:val="0014319C"/>
    <w:rsid w:val="00143270"/>
    <w:rsid w:val="00143541"/>
    <w:rsid w:val="00143B29"/>
    <w:rsid w:val="00143C3B"/>
    <w:rsid w:val="00143E84"/>
    <w:rsid w:val="0014402E"/>
    <w:rsid w:val="001443F0"/>
    <w:rsid w:val="001452BE"/>
    <w:rsid w:val="00145313"/>
    <w:rsid w:val="00145381"/>
    <w:rsid w:val="001456E1"/>
    <w:rsid w:val="00145A0B"/>
    <w:rsid w:val="00145B32"/>
    <w:rsid w:val="00146095"/>
    <w:rsid w:val="00146CA1"/>
    <w:rsid w:val="00146D9D"/>
    <w:rsid w:val="00147379"/>
    <w:rsid w:val="00147594"/>
    <w:rsid w:val="001478C3"/>
    <w:rsid w:val="00150711"/>
    <w:rsid w:val="001507E4"/>
    <w:rsid w:val="0015097C"/>
    <w:rsid w:val="00150DBC"/>
    <w:rsid w:val="00151437"/>
    <w:rsid w:val="001517D3"/>
    <w:rsid w:val="001519C3"/>
    <w:rsid w:val="00152199"/>
    <w:rsid w:val="00152345"/>
    <w:rsid w:val="00152657"/>
    <w:rsid w:val="00152834"/>
    <w:rsid w:val="0015284C"/>
    <w:rsid w:val="00152E15"/>
    <w:rsid w:val="001531B0"/>
    <w:rsid w:val="00153B60"/>
    <w:rsid w:val="00153DCA"/>
    <w:rsid w:val="0015466E"/>
    <w:rsid w:val="00154675"/>
    <w:rsid w:val="00154D50"/>
    <w:rsid w:val="001550EF"/>
    <w:rsid w:val="001551B8"/>
    <w:rsid w:val="00155420"/>
    <w:rsid w:val="0015556F"/>
    <w:rsid w:val="001556FE"/>
    <w:rsid w:val="001561BA"/>
    <w:rsid w:val="001561C7"/>
    <w:rsid w:val="00156209"/>
    <w:rsid w:val="00156873"/>
    <w:rsid w:val="0015688A"/>
    <w:rsid w:val="00156AF5"/>
    <w:rsid w:val="00156EE4"/>
    <w:rsid w:val="001575C5"/>
    <w:rsid w:val="001600C1"/>
    <w:rsid w:val="001606A2"/>
    <w:rsid w:val="001608D1"/>
    <w:rsid w:val="00160D36"/>
    <w:rsid w:val="0016107C"/>
    <w:rsid w:val="0016126A"/>
    <w:rsid w:val="00161377"/>
    <w:rsid w:val="00161826"/>
    <w:rsid w:val="00162073"/>
    <w:rsid w:val="001622B7"/>
    <w:rsid w:val="00162B24"/>
    <w:rsid w:val="001635EF"/>
    <w:rsid w:val="001638BD"/>
    <w:rsid w:val="00163A78"/>
    <w:rsid w:val="0016478B"/>
    <w:rsid w:val="00164944"/>
    <w:rsid w:val="00164A22"/>
    <w:rsid w:val="00164CBB"/>
    <w:rsid w:val="00164FF8"/>
    <w:rsid w:val="0016519D"/>
    <w:rsid w:val="001658A5"/>
    <w:rsid w:val="00165BDE"/>
    <w:rsid w:val="00165C2D"/>
    <w:rsid w:val="00165CE5"/>
    <w:rsid w:val="00165E36"/>
    <w:rsid w:val="00166186"/>
    <w:rsid w:val="001666CC"/>
    <w:rsid w:val="001668C1"/>
    <w:rsid w:val="001673EC"/>
    <w:rsid w:val="00167460"/>
    <w:rsid w:val="0016759E"/>
    <w:rsid w:val="00167FB3"/>
    <w:rsid w:val="00170981"/>
    <w:rsid w:val="00170A36"/>
    <w:rsid w:val="00170B6F"/>
    <w:rsid w:val="00170E54"/>
    <w:rsid w:val="00170FB5"/>
    <w:rsid w:val="0017165E"/>
    <w:rsid w:val="001719FA"/>
    <w:rsid w:val="0017205E"/>
    <w:rsid w:val="00172459"/>
    <w:rsid w:val="00172838"/>
    <w:rsid w:val="001732A7"/>
    <w:rsid w:val="001737FD"/>
    <w:rsid w:val="0017380A"/>
    <w:rsid w:val="00174064"/>
    <w:rsid w:val="00174101"/>
    <w:rsid w:val="001754C6"/>
    <w:rsid w:val="00175808"/>
    <w:rsid w:val="0017585F"/>
    <w:rsid w:val="00175D56"/>
    <w:rsid w:val="00175E7F"/>
    <w:rsid w:val="001767B6"/>
    <w:rsid w:val="001769BC"/>
    <w:rsid w:val="00176D36"/>
    <w:rsid w:val="001771B1"/>
    <w:rsid w:val="00177267"/>
    <w:rsid w:val="001779E9"/>
    <w:rsid w:val="00177C64"/>
    <w:rsid w:val="00180025"/>
    <w:rsid w:val="0018027A"/>
    <w:rsid w:val="001804FC"/>
    <w:rsid w:val="001809B6"/>
    <w:rsid w:val="00180ABB"/>
    <w:rsid w:val="00180BB6"/>
    <w:rsid w:val="00181020"/>
    <w:rsid w:val="0018122E"/>
    <w:rsid w:val="00181481"/>
    <w:rsid w:val="0018157E"/>
    <w:rsid w:val="001819A7"/>
    <w:rsid w:val="00181A80"/>
    <w:rsid w:val="00182071"/>
    <w:rsid w:val="001821D4"/>
    <w:rsid w:val="0018233F"/>
    <w:rsid w:val="00182BAD"/>
    <w:rsid w:val="00182ECE"/>
    <w:rsid w:val="00183269"/>
    <w:rsid w:val="00183519"/>
    <w:rsid w:val="0018364A"/>
    <w:rsid w:val="00183F04"/>
    <w:rsid w:val="0018447E"/>
    <w:rsid w:val="001848AE"/>
    <w:rsid w:val="0018519F"/>
    <w:rsid w:val="00185361"/>
    <w:rsid w:val="00185414"/>
    <w:rsid w:val="001857B5"/>
    <w:rsid w:val="001858ED"/>
    <w:rsid w:val="00186045"/>
    <w:rsid w:val="00186F2F"/>
    <w:rsid w:val="00187820"/>
    <w:rsid w:val="001879DD"/>
    <w:rsid w:val="00187A9E"/>
    <w:rsid w:val="00187BD4"/>
    <w:rsid w:val="00187BD7"/>
    <w:rsid w:val="00187F8F"/>
    <w:rsid w:val="0019003F"/>
    <w:rsid w:val="0019007C"/>
    <w:rsid w:val="0019038D"/>
    <w:rsid w:val="0019079E"/>
    <w:rsid w:val="001909D1"/>
    <w:rsid w:val="00190B95"/>
    <w:rsid w:val="00190FD9"/>
    <w:rsid w:val="00191016"/>
    <w:rsid w:val="00191100"/>
    <w:rsid w:val="001912DF"/>
    <w:rsid w:val="00191325"/>
    <w:rsid w:val="0019160D"/>
    <w:rsid w:val="0019163B"/>
    <w:rsid w:val="001916AE"/>
    <w:rsid w:val="00191A8C"/>
    <w:rsid w:val="00191F98"/>
    <w:rsid w:val="001920AF"/>
    <w:rsid w:val="001920B6"/>
    <w:rsid w:val="00192159"/>
    <w:rsid w:val="00192476"/>
    <w:rsid w:val="001925C5"/>
    <w:rsid w:val="00192676"/>
    <w:rsid w:val="00192707"/>
    <w:rsid w:val="00192747"/>
    <w:rsid w:val="001927B8"/>
    <w:rsid w:val="00192E3E"/>
    <w:rsid w:val="00192F91"/>
    <w:rsid w:val="00193030"/>
    <w:rsid w:val="00193877"/>
    <w:rsid w:val="00193CE2"/>
    <w:rsid w:val="00193F4B"/>
    <w:rsid w:val="00193FBF"/>
    <w:rsid w:val="00194078"/>
    <w:rsid w:val="001949EE"/>
    <w:rsid w:val="001958D2"/>
    <w:rsid w:val="00195A05"/>
    <w:rsid w:val="00196289"/>
    <w:rsid w:val="00196476"/>
    <w:rsid w:val="0019647C"/>
    <w:rsid w:val="001965F4"/>
    <w:rsid w:val="00196A97"/>
    <w:rsid w:val="00196C12"/>
    <w:rsid w:val="00196CA3"/>
    <w:rsid w:val="00197001"/>
    <w:rsid w:val="001971F5"/>
    <w:rsid w:val="00197457"/>
    <w:rsid w:val="001977DF"/>
    <w:rsid w:val="001A01DD"/>
    <w:rsid w:val="001A050C"/>
    <w:rsid w:val="001A0744"/>
    <w:rsid w:val="001A090E"/>
    <w:rsid w:val="001A0FFF"/>
    <w:rsid w:val="001A10A2"/>
    <w:rsid w:val="001A11E6"/>
    <w:rsid w:val="001A12A7"/>
    <w:rsid w:val="001A12AC"/>
    <w:rsid w:val="001A17F8"/>
    <w:rsid w:val="001A1D86"/>
    <w:rsid w:val="001A1FDC"/>
    <w:rsid w:val="001A2153"/>
    <w:rsid w:val="001A216E"/>
    <w:rsid w:val="001A23FC"/>
    <w:rsid w:val="001A2421"/>
    <w:rsid w:val="001A2455"/>
    <w:rsid w:val="001A2741"/>
    <w:rsid w:val="001A2B09"/>
    <w:rsid w:val="001A2DC1"/>
    <w:rsid w:val="001A3069"/>
    <w:rsid w:val="001A34B1"/>
    <w:rsid w:val="001A3654"/>
    <w:rsid w:val="001A38E7"/>
    <w:rsid w:val="001A3B51"/>
    <w:rsid w:val="001A3CB8"/>
    <w:rsid w:val="001A3D42"/>
    <w:rsid w:val="001A3E28"/>
    <w:rsid w:val="001A3EE9"/>
    <w:rsid w:val="001A49B7"/>
    <w:rsid w:val="001A4D15"/>
    <w:rsid w:val="001A4DB8"/>
    <w:rsid w:val="001A4FD5"/>
    <w:rsid w:val="001A553F"/>
    <w:rsid w:val="001A5E4A"/>
    <w:rsid w:val="001A6038"/>
    <w:rsid w:val="001A6671"/>
    <w:rsid w:val="001A6FF8"/>
    <w:rsid w:val="001A744D"/>
    <w:rsid w:val="001A7696"/>
    <w:rsid w:val="001A7743"/>
    <w:rsid w:val="001A79F6"/>
    <w:rsid w:val="001A7AF9"/>
    <w:rsid w:val="001A7B75"/>
    <w:rsid w:val="001A7C2F"/>
    <w:rsid w:val="001B0AAE"/>
    <w:rsid w:val="001B0F03"/>
    <w:rsid w:val="001B1755"/>
    <w:rsid w:val="001B1808"/>
    <w:rsid w:val="001B1C3B"/>
    <w:rsid w:val="001B2486"/>
    <w:rsid w:val="001B2D4D"/>
    <w:rsid w:val="001B2DBC"/>
    <w:rsid w:val="001B2E06"/>
    <w:rsid w:val="001B322B"/>
    <w:rsid w:val="001B324A"/>
    <w:rsid w:val="001B40D5"/>
    <w:rsid w:val="001B4161"/>
    <w:rsid w:val="001B45EB"/>
    <w:rsid w:val="001B4CC5"/>
    <w:rsid w:val="001B5693"/>
    <w:rsid w:val="001B5867"/>
    <w:rsid w:val="001B5B5E"/>
    <w:rsid w:val="001B5FE7"/>
    <w:rsid w:val="001B6801"/>
    <w:rsid w:val="001B6B94"/>
    <w:rsid w:val="001B6FDC"/>
    <w:rsid w:val="001B70C7"/>
    <w:rsid w:val="001B7436"/>
    <w:rsid w:val="001B7B3F"/>
    <w:rsid w:val="001B7DD0"/>
    <w:rsid w:val="001B7E93"/>
    <w:rsid w:val="001C026C"/>
    <w:rsid w:val="001C02C8"/>
    <w:rsid w:val="001C0842"/>
    <w:rsid w:val="001C0D82"/>
    <w:rsid w:val="001C195E"/>
    <w:rsid w:val="001C19C9"/>
    <w:rsid w:val="001C1FAE"/>
    <w:rsid w:val="001C2240"/>
    <w:rsid w:val="001C260D"/>
    <w:rsid w:val="001C36CF"/>
    <w:rsid w:val="001C3842"/>
    <w:rsid w:val="001C3E34"/>
    <w:rsid w:val="001C43AC"/>
    <w:rsid w:val="001C5137"/>
    <w:rsid w:val="001C573D"/>
    <w:rsid w:val="001C60E1"/>
    <w:rsid w:val="001C63A6"/>
    <w:rsid w:val="001C6788"/>
    <w:rsid w:val="001C678B"/>
    <w:rsid w:val="001C6CCA"/>
    <w:rsid w:val="001C6CCD"/>
    <w:rsid w:val="001C6E61"/>
    <w:rsid w:val="001C6F2E"/>
    <w:rsid w:val="001C745E"/>
    <w:rsid w:val="001C7706"/>
    <w:rsid w:val="001C7D32"/>
    <w:rsid w:val="001D05AA"/>
    <w:rsid w:val="001D0799"/>
    <w:rsid w:val="001D0A45"/>
    <w:rsid w:val="001D0C09"/>
    <w:rsid w:val="001D0D5A"/>
    <w:rsid w:val="001D13AE"/>
    <w:rsid w:val="001D14F4"/>
    <w:rsid w:val="001D20EA"/>
    <w:rsid w:val="001D2488"/>
    <w:rsid w:val="001D2681"/>
    <w:rsid w:val="001D2C53"/>
    <w:rsid w:val="001D2D88"/>
    <w:rsid w:val="001D311E"/>
    <w:rsid w:val="001D35D0"/>
    <w:rsid w:val="001D363C"/>
    <w:rsid w:val="001D36A0"/>
    <w:rsid w:val="001D3878"/>
    <w:rsid w:val="001D3C18"/>
    <w:rsid w:val="001D3F4E"/>
    <w:rsid w:val="001D415C"/>
    <w:rsid w:val="001D4478"/>
    <w:rsid w:val="001D46D4"/>
    <w:rsid w:val="001D4763"/>
    <w:rsid w:val="001D481F"/>
    <w:rsid w:val="001D535B"/>
    <w:rsid w:val="001D5439"/>
    <w:rsid w:val="001D54B6"/>
    <w:rsid w:val="001D5599"/>
    <w:rsid w:val="001D5858"/>
    <w:rsid w:val="001D5BC3"/>
    <w:rsid w:val="001D5E41"/>
    <w:rsid w:val="001D6187"/>
    <w:rsid w:val="001D6507"/>
    <w:rsid w:val="001D6A9F"/>
    <w:rsid w:val="001D6AB6"/>
    <w:rsid w:val="001D6D19"/>
    <w:rsid w:val="001D6DFE"/>
    <w:rsid w:val="001D73E8"/>
    <w:rsid w:val="001D7864"/>
    <w:rsid w:val="001D794D"/>
    <w:rsid w:val="001D79E6"/>
    <w:rsid w:val="001D7B3D"/>
    <w:rsid w:val="001D7F79"/>
    <w:rsid w:val="001E05F6"/>
    <w:rsid w:val="001E0926"/>
    <w:rsid w:val="001E0B55"/>
    <w:rsid w:val="001E122D"/>
    <w:rsid w:val="001E14F5"/>
    <w:rsid w:val="001E1812"/>
    <w:rsid w:val="001E1D02"/>
    <w:rsid w:val="001E1EBE"/>
    <w:rsid w:val="001E2675"/>
    <w:rsid w:val="001E28F0"/>
    <w:rsid w:val="001E2B87"/>
    <w:rsid w:val="001E2ED9"/>
    <w:rsid w:val="001E3E75"/>
    <w:rsid w:val="001E3FA4"/>
    <w:rsid w:val="001E4106"/>
    <w:rsid w:val="001E4125"/>
    <w:rsid w:val="001E414E"/>
    <w:rsid w:val="001E5931"/>
    <w:rsid w:val="001E59D1"/>
    <w:rsid w:val="001E5A34"/>
    <w:rsid w:val="001E5A8F"/>
    <w:rsid w:val="001E5C5E"/>
    <w:rsid w:val="001E5E22"/>
    <w:rsid w:val="001E6C69"/>
    <w:rsid w:val="001E7084"/>
    <w:rsid w:val="001E7C99"/>
    <w:rsid w:val="001E7E15"/>
    <w:rsid w:val="001E7EA2"/>
    <w:rsid w:val="001F0A47"/>
    <w:rsid w:val="001F0ABD"/>
    <w:rsid w:val="001F0ACA"/>
    <w:rsid w:val="001F0E31"/>
    <w:rsid w:val="001F1161"/>
    <w:rsid w:val="001F1318"/>
    <w:rsid w:val="001F26FA"/>
    <w:rsid w:val="001F2C52"/>
    <w:rsid w:val="001F3065"/>
    <w:rsid w:val="001F32BD"/>
    <w:rsid w:val="001F336B"/>
    <w:rsid w:val="001F363A"/>
    <w:rsid w:val="001F3E3D"/>
    <w:rsid w:val="001F3EA0"/>
    <w:rsid w:val="001F47FE"/>
    <w:rsid w:val="001F4AEA"/>
    <w:rsid w:val="001F54A0"/>
    <w:rsid w:val="001F5790"/>
    <w:rsid w:val="001F59AF"/>
    <w:rsid w:val="001F5D95"/>
    <w:rsid w:val="001F5DC0"/>
    <w:rsid w:val="001F5EAA"/>
    <w:rsid w:val="001F7421"/>
    <w:rsid w:val="002018A9"/>
    <w:rsid w:val="00201AC2"/>
    <w:rsid w:val="00201CA1"/>
    <w:rsid w:val="00201CE6"/>
    <w:rsid w:val="00201DBB"/>
    <w:rsid w:val="00202158"/>
    <w:rsid w:val="0020260B"/>
    <w:rsid w:val="00202D2F"/>
    <w:rsid w:val="00203240"/>
    <w:rsid w:val="002034A0"/>
    <w:rsid w:val="00204139"/>
    <w:rsid w:val="002043FF"/>
    <w:rsid w:val="00204D04"/>
    <w:rsid w:val="002050E0"/>
    <w:rsid w:val="0020512E"/>
    <w:rsid w:val="0020554E"/>
    <w:rsid w:val="002060FD"/>
    <w:rsid w:val="002062B9"/>
    <w:rsid w:val="0020662A"/>
    <w:rsid w:val="0020682D"/>
    <w:rsid w:val="00206882"/>
    <w:rsid w:val="00206CB5"/>
    <w:rsid w:val="00207139"/>
    <w:rsid w:val="00207B8F"/>
    <w:rsid w:val="00207CF5"/>
    <w:rsid w:val="00207FCA"/>
    <w:rsid w:val="0021063C"/>
    <w:rsid w:val="002109BE"/>
    <w:rsid w:val="002109FE"/>
    <w:rsid w:val="00210E37"/>
    <w:rsid w:val="00210F3C"/>
    <w:rsid w:val="002115C8"/>
    <w:rsid w:val="00211796"/>
    <w:rsid w:val="002117C3"/>
    <w:rsid w:val="0021362C"/>
    <w:rsid w:val="002139FE"/>
    <w:rsid w:val="00213B9A"/>
    <w:rsid w:val="00213DC3"/>
    <w:rsid w:val="00213DDF"/>
    <w:rsid w:val="00213F92"/>
    <w:rsid w:val="002143F5"/>
    <w:rsid w:val="002148F9"/>
    <w:rsid w:val="00214A01"/>
    <w:rsid w:val="00214ADE"/>
    <w:rsid w:val="00215744"/>
    <w:rsid w:val="00215A5A"/>
    <w:rsid w:val="00215AD9"/>
    <w:rsid w:val="00215C38"/>
    <w:rsid w:val="002162F1"/>
    <w:rsid w:val="00216644"/>
    <w:rsid w:val="002169CB"/>
    <w:rsid w:val="00217280"/>
    <w:rsid w:val="00217A65"/>
    <w:rsid w:val="00217C9A"/>
    <w:rsid w:val="00217D86"/>
    <w:rsid w:val="0022002A"/>
    <w:rsid w:val="002202C4"/>
    <w:rsid w:val="002218A2"/>
    <w:rsid w:val="00221B17"/>
    <w:rsid w:val="00222246"/>
    <w:rsid w:val="00222764"/>
    <w:rsid w:val="002233AD"/>
    <w:rsid w:val="0022378B"/>
    <w:rsid w:val="00224AE1"/>
    <w:rsid w:val="00224DA8"/>
    <w:rsid w:val="002254AD"/>
    <w:rsid w:val="00225BA6"/>
    <w:rsid w:val="00225BC8"/>
    <w:rsid w:val="00226923"/>
    <w:rsid w:val="002269BC"/>
    <w:rsid w:val="00226AAF"/>
    <w:rsid w:val="00226E3E"/>
    <w:rsid w:val="0022725C"/>
    <w:rsid w:val="002272C4"/>
    <w:rsid w:val="00227371"/>
    <w:rsid w:val="00227793"/>
    <w:rsid w:val="00227842"/>
    <w:rsid w:val="00227C35"/>
    <w:rsid w:val="00230C0B"/>
    <w:rsid w:val="00230C7D"/>
    <w:rsid w:val="00230E6E"/>
    <w:rsid w:val="00231C74"/>
    <w:rsid w:val="00231CB5"/>
    <w:rsid w:val="00231FCF"/>
    <w:rsid w:val="002320E8"/>
    <w:rsid w:val="00232194"/>
    <w:rsid w:val="00232352"/>
    <w:rsid w:val="002323EE"/>
    <w:rsid w:val="002329D5"/>
    <w:rsid w:val="00233813"/>
    <w:rsid w:val="0023381E"/>
    <w:rsid w:val="002339DF"/>
    <w:rsid w:val="00233E86"/>
    <w:rsid w:val="002341CD"/>
    <w:rsid w:val="00234445"/>
    <w:rsid w:val="00234A1E"/>
    <w:rsid w:val="00234B17"/>
    <w:rsid w:val="002351D9"/>
    <w:rsid w:val="002354F6"/>
    <w:rsid w:val="00235578"/>
    <w:rsid w:val="002355FF"/>
    <w:rsid w:val="002356F3"/>
    <w:rsid w:val="00235C64"/>
    <w:rsid w:val="0023664F"/>
    <w:rsid w:val="00236D39"/>
    <w:rsid w:val="00236E53"/>
    <w:rsid w:val="002378DD"/>
    <w:rsid w:val="0024010D"/>
    <w:rsid w:val="00240221"/>
    <w:rsid w:val="002402A0"/>
    <w:rsid w:val="0024091A"/>
    <w:rsid w:val="00240B47"/>
    <w:rsid w:val="00240B59"/>
    <w:rsid w:val="00240E85"/>
    <w:rsid w:val="0024141B"/>
    <w:rsid w:val="00241734"/>
    <w:rsid w:val="002418D6"/>
    <w:rsid w:val="00241B8B"/>
    <w:rsid w:val="002424AD"/>
    <w:rsid w:val="00242F4A"/>
    <w:rsid w:val="00243471"/>
    <w:rsid w:val="002434A4"/>
    <w:rsid w:val="0024353D"/>
    <w:rsid w:val="00243862"/>
    <w:rsid w:val="00243945"/>
    <w:rsid w:val="00243986"/>
    <w:rsid w:val="00243CD8"/>
    <w:rsid w:val="002443E6"/>
    <w:rsid w:val="0024477A"/>
    <w:rsid w:val="00244C7F"/>
    <w:rsid w:val="00244F49"/>
    <w:rsid w:val="00245105"/>
    <w:rsid w:val="00245140"/>
    <w:rsid w:val="0024563C"/>
    <w:rsid w:val="0024564D"/>
    <w:rsid w:val="0024582F"/>
    <w:rsid w:val="002459D7"/>
    <w:rsid w:val="00245B3E"/>
    <w:rsid w:val="00245CA5"/>
    <w:rsid w:val="00246049"/>
    <w:rsid w:val="00246328"/>
    <w:rsid w:val="00246935"/>
    <w:rsid w:val="00246A2E"/>
    <w:rsid w:val="00246D7F"/>
    <w:rsid w:val="002472E5"/>
    <w:rsid w:val="0024736D"/>
    <w:rsid w:val="002474CC"/>
    <w:rsid w:val="00247775"/>
    <w:rsid w:val="00247843"/>
    <w:rsid w:val="00247F1F"/>
    <w:rsid w:val="00247FEB"/>
    <w:rsid w:val="00250004"/>
    <w:rsid w:val="0025007D"/>
    <w:rsid w:val="002500E2"/>
    <w:rsid w:val="0025071E"/>
    <w:rsid w:val="002507A3"/>
    <w:rsid w:val="00250CB7"/>
    <w:rsid w:val="00250FB3"/>
    <w:rsid w:val="00251044"/>
    <w:rsid w:val="00251772"/>
    <w:rsid w:val="002517C4"/>
    <w:rsid w:val="00251D7B"/>
    <w:rsid w:val="00252B31"/>
    <w:rsid w:val="002531BD"/>
    <w:rsid w:val="00254008"/>
    <w:rsid w:val="0025443B"/>
    <w:rsid w:val="002547D5"/>
    <w:rsid w:val="0025482E"/>
    <w:rsid w:val="00254ED7"/>
    <w:rsid w:val="00255357"/>
    <w:rsid w:val="00255BC0"/>
    <w:rsid w:val="00255FF8"/>
    <w:rsid w:val="002561B9"/>
    <w:rsid w:val="00256401"/>
    <w:rsid w:val="00256569"/>
    <w:rsid w:val="002575CE"/>
    <w:rsid w:val="00257798"/>
    <w:rsid w:val="00257FB9"/>
    <w:rsid w:val="00260261"/>
    <w:rsid w:val="002604A2"/>
    <w:rsid w:val="00260C8C"/>
    <w:rsid w:val="00261905"/>
    <w:rsid w:val="00261AE3"/>
    <w:rsid w:val="00262157"/>
    <w:rsid w:val="0026230E"/>
    <w:rsid w:val="00262407"/>
    <w:rsid w:val="00262B16"/>
    <w:rsid w:val="00262EB9"/>
    <w:rsid w:val="00263FDE"/>
    <w:rsid w:val="0026431D"/>
    <w:rsid w:val="00264A7F"/>
    <w:rsid w:val="00264F99"/>
    <w:rsid w:val="002659B0"/>
    <w:rsid w:val="00265AAD"/>
    <w:rsid w:val="00267A69"/>
    <w:rsid w:val="002702AB"/>
    <w:rsid w:val="0027060C"/>
    <w:rsid w:val="002708E7"/>
    <w:rsid w:val="002709F1"/>
    <w:rsid w:val="00271050"/>
    <w:rsid w:val="00271C93"/>
    <w:rsid w:val="00272AB3"/>
    <w:rsid w:val="00274208"/>
    <w:rsid w:val="002747BA"/>
    <w:rsid w:val="00274D0C"/>
    <w:rsid w:val="00274EE8"/>
    <w:rsid w:val="00274EF8"/>
    <w:rsid w:val="00275844"/>
    <w:rsid w:val="0027592B"/>
    <w:rsid w:val="00276329"/>
    <w:rsid w:val="00276B07"/>
    <w:rsid w:val="00276E0F"/>
    <w:rsid w:val="00277588"/>
    <w:rsid w:val="00277DC9"/>
    <w:rsid w:val="0028047F"/>
    <w:rsid w:val="00280646"/>
    <w:rsid w:val="00280C1F"/>
    <w:rsid w:val="00280D1B"/>
    <w:rsid w:val="00280EC0"/>
    <w:rsid w:val="00280F84"/>
    <w:rsid w:val="002816FC"/>
    <w:rsid w:val="002822C0"/>
    <w:rsid w:val="002822EE"/>
    <w:rsid w:val="0028249A"/>
    <w:rsid w:val="0028255B"/>
    <w:rsid w:val="00282A69"/>
    <w:rsid w:val="002830D3"/>
    <w:rsid w:val="002837DD"/>
    <w:rsid w:val="00283993"/>
    <w:rsid w:val="0028472D"/>
    <w:rsid w:val="00285F88"/>
    <w:rsid w:val="00286619"/>
    <w:rsid w:val="0028666D"/>
    <w:rsid w:val="002869C6"/>
    <w:rsid w:val="00287C7E"/>
    <w:rsid w:val="00287F62"/>
    <w:rsid w:val="0029023D"/>
    <w:rsid w:val="002902AE"/>
    <w:rsid w:val="00290458"/>
    <w:rsid w:val="00290875"/>
    <w:rsid w:val="0029094A"/>
    <w:rsid w:val="00290B03"/>
    <w:rsid w:val="002912B0"/>
    <w:rsid w:val="0029271E"/>
    <w:rsid w:val="002928C3"/>
    <w:rsid w:val="00292D84"/>
    <w:rsid w:val="00293130"/>
    <w:rsid w:val="0029324C"/>
    <w:rsid w:val="00293699"/>
    <w:rsid w:val="0029383B"/>
    <w:rsid w:val="00293A1D"/>
    <w:rsid w:val="00293AEE"/>
    <w:rsid w:val="00293D6C"/>
    <w:rsid w:val="002940A3"/>
    <w:rsid w:val="002943A8"/>
    <w:rsid w:val="00294872"/>
    <w:rsid w:val="002951F5"/>
    <w:rsid w:val="002951FA"/>
    <w:rsid w:val="00295326"/>
    <w:rsid w:val="002956FE"/>
    <w:rsid w:val="00295B68"/>
    <w:rsid w:val="0029629F"/>
    <w:rsid w:val="00297425"/>
    <w:rsid w:val="002974E9"/>
    <w:rsid w:val="0029779B"/>
    <w:rsid w:val="002A05D2"/>
    <w:rsid w:val="002A0749"/>
    <w:rsid w:val="002A0B15"/>
    <w:rsid w:val="002A0E47"/>
    <w:rsid w:val="002A23B0"/>
    <w:rsid w:val="002A2631"/>
    <w:rsid w:val="002A2868"/>
    <w:rsid w:val="002A2A32"/>
    <w:rsid w:val="002A32FA"/>
    <w:rsid w:val="002A4218"/>
    <w:rsid w:val="002A4604"/>
    <w:rsid w:val="002A4BA3"/>
    <w:rsid w:val="002A4E99"/>
    <w:rsid w:val="002A4F5C"/>
    <w:rsid w:val="002A4F87"/>
    <w:rsid w:val="002A5311"/>
    <w:rsid w:val="002A595D"/>
    <w:rsid w:val="002A5A5E"/>
    <w:rsid w:val="002A6079"/>
    <w:rsid w:val="002A66EF"/>
    <w:rsid w:val="002A70DC"/>
    <w:rsid w:val="002A7621"/>
    <w:rsid w:val="002A7FB7"/>
    <w:rsid w:val="002B0552"/>
    <w:rsid w:val="002B09AB"/>
    <w:rsid w:val="002B0B17"/>
    <w:rsid w:val="002B115F"/>
    <w:rsid w:val="002B11D8"/>
    <w:rsid w:val="002B12E5"/>
    <w:rsid w:val="002B14A4"/>
    <w:rsid w:val="002B18D7"/>
    <w:rsid w:val="002B1B81"/>
    <w:rsid w:val="002B1BB7"/>
    <w:rsid w:val="002B1C63"/>
    <w:rsid w:val="002B1CB2"/>
    <w:rsid w:val="002B20A0"/>
    <w:rsid w:val="002B20E0"/>
    <w:rsid w:val="002B2606"/>
    <w:rsid w:val="002B27AC"/>
    <w:rsid w:val="002B2B6B"/>
    <w:rsid w:val="002B2C3F"/>
    <w:rsid w:val="002B336C"/>
    <w:rsid w:val="002B3740"/>
    <w:rsid w:val="002B3826"/>
    <w:rsid w:val="002B3A1F"/>
    <w:rsid w:val="002B4536"/>
    <w:rsid w:val="002B4CC0"/>
    <w:rsid w:val="002B5421"/>
    <w:rsid w:val="002B5506"/>
    <w:rsid w:val="002B552B"/>
    <w:rsid w:val="002B5B2D"/>
    <w:rsid w:val="002B5C0A"/>
    <w:rsid w:val="002B6B39"/>
    <w:rsid w:val="002B6DA7"/>
    <w:rsid w:val="002B74E5"/>
    <w:rsid w:val="002B7734"/>
    <w:rsid w:val="002B797E"/>
    <w:rsid w:val="002B7A58"/>
    <w:rsid w:val="002C01A7"/>
    <w:rsid w:val="002C02EF"/>
    <w:rsid w:val="002C0435"/>
    <w:rsid w:val="002C0A32"/>
    <w:rsid w:val="002C0B86"/>
    <w:rsid w:val="002C0F15"/>
    <w:rsid w:val="002C13B2"/>
    <w:rsid w:val="002C14EB"/>
    <w:rsid w:val="002C161D"/>
    <w:rsid w:val="002C1D2C"/>
    <w:rsid w:val="002C22AA"/>
    <w:rsid w:val="002C23E6"/>
    <w:rsid w:val="002C2BA7"/>
    <w:rsid w:val="002C2CDE"/>
    <w:rsid w:val="002C32AD"/>
    <w:rsid w:val="002C3D1C"/>
    <w:rsid w:val="002C42E0"/>
    <w:rsid w:val="002C454E"/>
    <w:rsid w:val="002C47F2"/>
    <w:rsid w:val="002C4A36"/>
    <w:rsid w:val="002C4A6D"/>
    <w:rsid w:val="002C4E7B"/>
    <w:rsid w:val="002C4E8E"/>
    <w:rsid w:val="002C5056"/>
    <w:rsid w:val="002C527B"/>
    <w:rsid w:val="002C542D"/>
    <w:rsid w:val="002C6057"/>
    <w:rsid w:val="002C6217"/>
    <w:rsid w:val="002C648E"/>
    <w:rsid w:val="002C67DD"/>
    <w:rsid w:val="002C703F"/>
    <w:rsid w:val="002C7175"/>
    <w:rsid w:val="002C718E"/>
    <w:rsid w:val="002C767F"/>
    <w:rsid w:val="002D0468"/>
    <w:rsid w:val="002D09A5"/>
    <w:rsid w:val="002D09E2"/>
    <w:rsid w:val="002D0DD1"/>
    <w:rsid w:val="002D0FCF"/>
    <w:rsid w:val="002D1EC3"/>
    <w:rsid w:val="002D21DB"/>
    <w:rsid w:val="002D2592"/>
    <w:rsid w:val="002D27AD"/>
    <w:rsid w:val="002D2AEE"/>
    <w:rsid w:val="002D31E6"/>
    <w:rsid w:val="002D37DC"/>
    <w:rsid w:val="002D3C26"/>
    <w:rsid w:val="002D3DCD"/>
    <w:rsid w:val="002D4D34"/>
    <w:rsid w:val="002D53AF"/>
    <w:rsid w:val="002D575C"/>
    <w:rsid w:val="002D5AC7"/>
    <w:rsid w:val="002D5BAE"/>
    <w:rsid w:val="002D6221"/>
    <w:rsid w:val="002D62B9"/>
    <w:rsid w:val="002D63E1"/>
    <w:rsid w:val="002D6DAC"/>
    <w:rsid w:val="002D6E68"/>
    <w:rsid w:val="002D75D0"/>
    <w:rsid w:val="002D7855"/>
    <w:rsid w:val="002D7955"/>
    <w:rsid w:val="002D7B9D"/>
    <w:rsid w:val="002D7CDF"/>
    <w:rsid w:val="002E0087"/>
    <w:rsid w:val="002E02C7"/>
    <w:rsid w:val="002E038A"/>
    <w:rsid w:val="002E04F5"/>
    <w:rsid w:val="002E0F9E"/>
    <w:rsid w:val="002E1FD6"/>
    <w:rsid w:val="002E218B"/>
    <w:rsid w:val="002E23EA"/>
    <w:rsid w:val="002E31DE"/>
    <w:rsid w:val="002E43DE"/>
    <w:rsid w:val="002E46B6"/>
    <w:rsid w:val="002E47DB"/>
    <w:rsid w:val="002E49AD"/>
    <w:rsid w:val="002E4AFC"/>
    <w:rsid w:val="002E5194"/>
    <w:rsid w:val="002E51B8"/>
    <w:rsid w:val="002E59CB"/>
    <w:rsid w:val="002E5B1A"/>
    <w:rsid w:val="002E5E20"/>
    <w:rsid w:val="002E62FF"/>
    <w:rsid w:val="002E6B21"/>
    <w:rsid w:val="002E71EF"/>
    <w:rsid w:val="002E72D4"/>
    <w:rsid w:val="002F00F1"/>
    <w:rsid w:val="002F09AC"/>
    <w:rsid w:val="002F0B75"/>
    <w:rsid w:val="002F0B90"/>
    <w:rsid w:val="002F113B"/>
    <w:rsid w:val="002F1BEC"/>
    <w:rsid w:val="002F2724"/>
    <w:rsid w:val="002F2F76"/>
    <w:rsid w:val="002F3438"/>
    <w:rsid w:val="002F37D7"/>
    <w:rsid w:val="002F39AB"/>
    <w:rsid w:val="002F3C42"/>
    <w:rsid w:val="002F4177"/>
    <w:rsid w:val="002F4335"/>
    <w:rsid w:val="002F48C7"/>
    <w:rsid w:val="002F4901"/>
    <w:rsid w:val="002F49F4"/>
    <w:rsid w:val="002F4C13"/>
    <w:rsid w:val="002F50A3"/>
    <w:rsid w:val="002F5377"/>
    <w:rsid w:val="002F5675"/>
    <w:rsid w:val="002F57B4"/>
    <w:rsid w:val="002F5A4F"/>
    <w:rsid w:val="002F5AF1"/>
    <w:rsid w:val="002F5E28"/>
    <w:rsid w:val="002F73E4"/>
    <w:rsid w:val="002F7C11"/>
    <w:rsid w:val="003006B5"/>
    <w:rsid w:val="00300745"/>
    <w:rsid w:val="00300D29"/>
    <w:rsid w:val="003010C9"/>
    <w:rsid w:val="00301200"/>
    <w:rsid w:val="003014CB"/>
    <w:rsid w:val="003015D2"/>
    <w:rsid w:val="00301842"/>
    <w:rsid w:val="003024A2"/>
    <w:rsid w:val="003026C8"/>
    <w:rsid w:val="00302A94"/>
    <w:rsid w:val="003030EE"/>
    <w:rsid w:val="0030379F"/>
    <w:rsid w:val="003039A1"/>
    <w:rsid w:val="00303CF2"/>
    <w:rsid w:val="00303D2F"/>
    <w:rsid w:val="00303E9F"/>
    <w:rsid w:val="00304299"/>
    <w:rsid w:val="00304349"/>
    <w:rsid w:val="0030473D"/>
    <w:rsid w:val="00304E2E"/>
    <w:rsid w:val="00304F90"/>
    <w:rsid w:val="00305217"/>
    <w:rsid w:val="00305E34"/>
    <w:rsid w:val="00306064"/>
    <w:rsid w:val="00306778"/>
    <w:rsid w:val="00306DA9"/>
    <w:rsid w:val="00306F24"/>
    <w:rsid w:val="003071F5"/>
    <w:rsid w:val="00307667"/>
    <w:rsid w:val="003077C8"/>
    <w:rsid w:val="00307F3E"/>
    <w:rsid w:val="0031079F"/>
    <w:rsid w:val="003109EA"/>
    <w:rsid w:val="003111DB"/>
    <w:rsid w:val="00311240"/>
    <w:rsid w:val="00311548"/>
    <w:rsid w:val="003115F9"/>
    <w:rsid w:val="00311606"/>
    <w:rsid w:val="003117B4"/>
    <w:rsid w:val="00311B56"/>
    <w:rsid w:val="003129FC"/>
    <w:rsid w:val="00312C6C"/>
    <w:rsid w:val="00312EA6"/>
    <w:rsid w:val="00312FCB"/>
    <w:rsid w:val="003130B0"/>
    <w:rsid w:val="00313142"/>
    <w:rsid w:val="00313C04"/>
    <w:rsid w:val="00314450"/>
    <w:rsid w:val="00314AA7"/>
    <w:rsid w:val="00314E89"/>
    <w:rsid w:val="00315447"/>
    <w:rsid w:val="0031583D"/>
    <w:rsid w:val="00315BB3"/>
    <w:rsid w:val="00316222"/>
    <w:rsid w:val="0031622D"/>
    <w:rsid w:val="0031684F"/>
    <w:rsid w:val="003168EB"/>
    <w:rsid w:val="0031691E"/>
    <w:rsid w:val="003169EE"/>
    <w:rsid w:val="003172FE"/>
    <w:rsid w:val="003177D4"/>
    <w:rsid w:val="00317A0E"/>
    <w:rsid w:val="0032015B"/>
    <w:rsid w:val="00320425"/>
    <w:rsid w:val="003207FF"/>
    <w:rsid w:val="00320CC2"/>
    <w:rsid w:val="003211BA"/>
    <w:rsid w:val="003217F6"/>
    <w:rsid w:val="00321A3E"/>
    <w:rsid w:val="00321C2B"/>
    <w:rsid w:val="00321CAC"/>
    <w:rsid w:val="0032202B"/>
    <w:rsid w:val="003225A4"/>
    <w:rsid w:val="003228B2"/>
    <w:rsid w:val="00322D06"/>
    <w:rsid w:val="00322D12"/>
    <w:rsid w:val="0032302B"/>
    <w:rsid w:val="00323D99"/>
    <w:rsid w:val="0032488D"/>
    <w:rsid w:val="00324C3D"/>
    <w:rsid w:val="00324E13"/>
    <w:rsid w:val="003250E7"/>
    <w:rsid w:val="00325686"/>
    <w:rsid w:val="003256BF"/>
    <w:rsid w:val="00325C6B"/>
    <w:rsid w:val="0032615D"/>
    <w:rsid w:val="00326B53"/>
    <w:rsid w:val="00326DC9"/>
    <w:rsid w:val="00326F21"/>
    <w:rsid w:val="00326F41"/>
    <w:rsid w:val="00327827"/>
    <w:rsid w:val="00327908"/>
    <w:rsid w:val="003279C2"/>
    <w:rsid w:val="00327FA4"/>
    <w:rsid w:val="0033007E"/>
    <w:rsid w:val="00330306"/>
    <w:rsid w:val="00330A37"/>
    <w:rsid w:val="00330C6E"/>
    <w:rsid w:val="00330CF6"/>
    <w:rsid w:val="003310B1"/>
    <w:rsid w:val="003314BA"/>
    <w:rsid w:val="00331D1A"/>
    <w:rsid w:val="00331D3C"/>
    <w:rsid w:val="003320DD"/>
    <w:rsid w:val="003320E2"/>
    <w:rsid w:val="00332BF2"/>
    <w:rsid w:val="00332C51"/>
    <w:rsid w:val="00333718"/>
    <w:rsid w:val="00334029"/>
    <w:rsid w:val="0033420C"/>
    <w:rsid w:val="00334420"/>
    <w:rsid w:val="0033444F"/>
    <w:rsid w:val="00334ACB"/>
    <w:rsid w:val="003354E8"/>
    <w:rsid w:val="00335D93"/>
    <w:rsid w:val="00335E2B"/>
    <w:rsid w:val="00335EC3"/>
    <w:rsid w:val="0033604B"/>
    <w:rsid w:val="00336419"/>
    <w:rsid w:val="003367EF"/>
    <w:rsid w:val="00337452"/>
    <w:rsid w:val="00337586"/>
    <w:rsid w:val="003378E0"/>
    <w:rsid w:val="00337AB4"/>
    <w:rsid w:val="003400BC"/>
    <w:rsid w:val="0034070F"/>
    <w:rsid w:val="003407AF"/>
    <w:rsid w:val="003408B3"/>
    <w:rsid w:val="00340920"/>
    <w:rsid w:val="00340AAC"/>
    <w:rsid w:val="00340C5E"/>
    <w:rsid w:val="00340E1D"/>
    <w:rsid w:val="00341140"/>
    <w:rsid w:val="003411B6"/>
    <w:rsid w:val="003412D4"/>
    <w:rsid w:val="00341AF8"/>
    <w:rsid w:val="00341F86"/>
    <w:rsid w:val="0034242E"/>
    <w:rsid w:val="00342661"/>
    <w:rsid w:val="0034281B"/>
    <w:rsid w:val="00342B74"/>
    <w:rsid w:val="00342EC1"/>
    <w:rsid w:val="00343306"/>
    <w:rsid w:val="0034365B"/>
    <w:rsid w:val="00343702"/>
    <w:rsid w:val="00343E7E"/>
    <w:rsid w:val="00343EF9"/>
    <w:rsid w:val="003448F1"/>
    <w:rsid w:val="0034496D"/>
    <w:rsid w:val="00344DD3"/>
    <w:rsid w:val="00344FBD"/>
    <w:rsid w:val="00345070"/>
    <w:rsid w:val="00345974"/>
    <w:rsid w:val="00346960"/>
    <w:rsid w:val="00347255"/>
    <w:rsid w:val="00347C96"/>
    <w:rsid w:val="00347D73"/>
    <w:rsid w:val="003503E4"/>
    <w:rsid w:val="003507F1"/>
    <w:rsid w:val="003509B1"/>
    <w:rsid w:val="00351235"/>
    <w:rsid w:val="003521A5"/>
    <w:rsid w:val="003523E6"/>
    <w:rsid w:val="003527B4"/>
    <w:rsid w:val="00352814"/>
    <w:rsid w:val="003529AE"/>
    <w:rsid w:val="003533D7"/>
    <w:rsid w:val="00353AFB"/>
    <w:rsid w:val="00353C8C"/>
    <w:rsid w:val="00353D08"/>
    <w:rsid w:val="0035405B"/>
    <w:rsid w:val="00354538"/>
    <w:rsid w:val="0035454F"/>
    <w:rsid w:val="0035464A"/>
    <w:rsid w:val="00354AA3"/>
    <w:rsid w:val="00354F15"/>
    <w:rsid w:val="00355416"/>
    <w:rsid w:val="00355471"/>
    <w:rsid w:val="003555DC"/>
    <w:rsid w:val="003556F8"/>
    <w:rsid w:val="003558AB"/>
    <w:rsid w:val="00356050"/>
    <w:rsid w:val="0035625A"/>
    <w:rsid w:val="0035675B"/>
    <w:rsid w:val="00356A9E"/>
    <w:rsid w:val="00356B44"/>
    <w:rsid w:val="00356C36"/>
    <w:rsid w:val="00356D11"/>
    <w:rsid w:val="00356EC0"/>
    <w:rsid w:val="00357204"/>
    <w:rsid w:val="0035720A"/>
    <w:rsid w:val="0035773C"/>
    <w:rsid w:val="00357A87"/>
    <w:rsid w:val="00357B3E"/>
    <w:rsid w:val="00357E72"/>
    <w:rsid w:val="00360CDA"/>
    <w:rsid w:val="00360EDE"/>
    <w:rsid w:val="0036124A"/>
    <w:rsid w:val="003616B3"/>
    <w:rsid w:val="00362138"/>
    <w:rsid w:val="00362ADD"/>
    <w:rsid w:val="00362C40"/>
    <w:rsid w:val="00363C58"/>
    <w:rsid w:val="00364035"/>
    <w:rsid w:val="003644B3"/>
    <w:rsid w:val="003644F8"/>
    <w:rsid w:val="00364576"/>
    <w:rsid w:val="0036474A"/>
    <w:rsid w:val="00364CD4"/>
    <w:rsid w:val="00364E68"/>
    <w:rsid w:val="003655A8"/>
    <w:rsid w:val="00365CF0"/>
    <w:rsid w:val="00366035"/>
    <w:rsid w:val="003662BE"/>
    <w:rsid w:val="003665B0"/>
    <w:rsid w:val="0036669D"/>
    <w:rsid w:val="00366AB8"/>
    <w:rsid w:val="00367968"/>
    <w:rsid w:val="003706FE"/>
    <w:rsid w:val="00370CFF"/>
    <w:rsid w:val="00371249"/>
    <w:rsid w:val="003712D3"/>
    <w:rsid w:val="00371BAF"/>
    <w:rsid w:val="00371C1C"/>
    <w:rsid w:val="00372AFA"/>
    <w:rsid w:val="00372B10"/>
    <w:rsid w:val="0037307E"/>
    <w:rsid w:val="003731A5"/>
    <w:rsid w:val="003735CB"/>
    <w:rsid w:val="00373854"/>
    <w:rsid w:val="00373A64"/>
    <w:rsid w:val="00373B6B"/>
    <w:rsid w:val="00374861"/>
    <w:rsid w:val="00374C4F"/>
    <w:rsid w:val="00374F68"/>
    <w:rsid w:val="003754B0"/>
    <w:rsid w:val="00375741"/>
    <w:rsid w:val="003757C8"/>
    <w:rsid w:val="003759A7"/>
    <w:rsid w:val="003760FB"/>
    <w:rsid w:val="00376524"/>
    <w:rsid w:val="00376BC6"/>
    <w:rsid w:val="00376F01"/>
    <w:rsid w:val="00377186"/>
    <w:rsid w:val="003774EA"/>
    <w:rsid w:val="0037786F"/>
    <w:rsid w:val="00377C52"/>
    <w:rsid w:val="003800F9"/>
    <w:rsid w:val="003807DF"/>
    <w:rsid w:val="003808D0"/>
    <w:rsid w:val="00380929"/>
    <w:rsid w:val="00380FC2"/>
    <w:rsid w:val="00381086"/>
    <w:rsid w:val="00381803"/>
    <w:rsid w:val="00381B65"/>
    <w:rsid w:val="00381F9F"/>
    <w:rsid w:val="0038216E"/>
    <w:rsid w:val="003821B6"/>
    <w:rsid w:val="00382BBF"/>
    <w:rsid w:val="00382D07"/>
    <w:rsid w:val="00382EFA"/>
    <w:rsid w:val="0038340D"/>
    <w:rsid w:val="003835EA"/>
    <w:rsid w:val="003836D8"/>
    <w:rsid w:val="00383748"/>
    <w:rsid w:val="00383F35"/>
    <w:rsid w:val="00384346"/>
    <w:rsid w:val="003846E0"/>
    <w:rsid w:val="00384ED3"/>
    <w:rsid w:val="0038530F"/>
    <w:rsid w:val="00386018"/>
    <w:rsid w:val="003862AF"/>
    <w:rsid w:val="00386390"/>
    <w:rsid w:val="00386628"/>
    <w:rsid w:val="00387081"/>
    <w:rsid w:val="003878B8"/>
    <w:rsid w:val="00387903"/>
    <w:rsid w:val="00387B70"/>
    <w:rsid w:val="00387BA1"/>
    <w:rsid w:val="00387D9B"/>
    <w:rsid w:val="00387FBA"/>
    <w:rsid w:val="00390476"/>
    <w:rsid w:val="00390666"/>
    <w:rsid w:val="00390B9E"/>
    <w:rsid w:val="003910EA"/>
    <w:rsid w:val="00391C6B"/>
    <w:rsid w:val="00391EB6"/>
    <w:rsid w:val="00391F61"/>
    <w:rsid w:val="00392BCA"/>
    <w:rsid w:val="00393437"/>
    <w:rsid w:val="00393A7C"/>
    <w:rsid w:val="00393B88"/>
    <w:rsid w:val="003946E9"/>
    <w:rsid w:val="0039491C"/>
    <w:rsid w:val="00394CE7"/>
    <w:rsid w:val="00394CFD"/>
    <w:rsid w:val="00394E8C"/>
    <w:rsid w:val="00394EBC"/>
    <w:rsid w:val="003951FA"/>
    <w:rsid w:val="00396331"/>
    <w:rsid w:val="00396617"/>
    <w:rsid w:val="00396759"/>
    <w:rsid w:val="00396851"/>
    <w:rsid w:val="00397CC8"/>
    <w:rsid w:val="003A0473"/>
    <w:rsid w:val="003A0754"/>
    <w:rsid w:val="003A08F8"/>
    <w:rsid w:val="003A091C"/>
    <w:rsid w:val="003A09B5"/>
    <w:rsid w:val="003A0EC4"/>
    <w:rsid w:val="003A0F68"/>
    <w:rsid w:val="003A102F"/>
    <w:rsid w:val="003A15D7"/>
    <w:rsid w:val="003A16C4"/>
    <w:rsid w:val="003A1846"/>
    <w:rsid w:val="003A20DF"/>
    <w:rsid w:val="003A247C"/>
    <w:rsid w:val="003A2BF9"/>
    <w:rsid w:val="003A2C97"/>
    <w:rsid w:val="003A2D03"/>
    <w:rsid w:val="003A30C4"/>
    <w:rsid w:val="003A328E"/>
    <w:rsid w:val="003A354D"/>
    <w:rsid w:val="003A38CC"/>
    <w:rsid w:val="003A39B2"/>
    <w:rsid w:val="003A421F"/>
    <w:rsid w:val="003A4CE9"/>
    <w:rsid w:val="003A5C56"/>
    <w:rsid w:val="003A5FC7"/>
    <w:rsid w:val="003A605D"/>
    <w:rsid w:val="003A63BA"/>
    <w:rsid w:val="003A6698"/>
    <w:rsid w:val="003A6B55"/>
    <w:rsid w:val="003A71C0"/>
    <w:rsid w:val="003A7207"/>
    <w:rsid w:val="003A7217"/>
    <w:rsid w:val="003A79D2"/>
    <w:rsid w:val="003A7CC5"/>
    <w:rsid w:val="003B04CF"/>
    <w:rsid w:val="003B0B1D"/>
    <w:rsid w:val="003B0CCE"/>
    <w:rsid w:val="003B0E62"/>
    <w:rsid w:val="003B0F4D"/>
    <w:rsid w:val="003B13BE"/>
    <w:rsid w:val="003B2422"/>
    <w:rsid w:val="003B242F"/>
    <w:rsid w:val="003B245F"/>
    <w:rsid w:val="003B27D4"/>
    <w:rsid w:val="003B2946"/>
    <w:rsid w:val="003B2A11"/>
    <w:rsid w:val="003B2EB1"/>
    <w:rsid w:val="003B35F6"/>
    <w:rsid w:val="003B369F"/>
    <w:rsid w:val="003B3830"/>
    <w:rsid w:val="003B3938"/>
    <w:rsid w:val="003B3E4C"/>
    <w:rsid w:val="003B428C"/>
    <w:rsid w:val="003B431C"/>
    <w:rsid w:val="003B4469"/>
    <w:rsid w:val="003B4719"/>
    <w:rsid w:val="003B4E4D"/>
    <w:rsid w:val="003B4EE5"/>
    <w:rsid w:val="003B5488"/>
    <w:rsid w:val="003B5615"/>
    <w:rsid w:val="003B56C3"/>
    <w:rsid w:val="003B5C33"/>
    <w:rsid w:val="003B645E"/>
    <w:rsid w:val="003B668D"/>
    <w:rsid w:val="003B674F"/>
    <w:rsid w:val="003B6BB5"/>
    <w:rsid w:val="003B71DD"/>
    <w:rsid w:val="003B747A"/>
    <w:rsid w:val="003B76AA"/>
    <w:rsid w:val="003B7B63"/>
    <w:rsid w:val="003B7C23"/>
    <w:rsid w:val="003C0514"/>
    <w:rsid w:val="003C07CF"/>
    <w:rsid w:val="003C0CE9"/>
    <w:rsid w:val="003C0E95"/>
    <w:rsid w:val="003C11FB"/>
    <w:rsid w:val="003C13AE"/>
    <w:rsid w:val="003C1654"/>
    <w:rsid w:val="003C21FB"/>
    <w:rsid w:val="003C223C"/>
    <w:rsid w:val="003C22C9"/>
    <w:rsid w:val="003C269B"/>
    <w:rsid w:val="003C2A00"/>
    <w:rsid w:val="003C2C23"/>
    <w:rsid w:val="003C2FB1"/>
    <w:rsid w:val="003C37AD"/>
    <w:rsid w:val="003C42A6"/>
    <w:rsid w:val="003C4338"/>
    <w:rsid w:val="003C444B"/>
    <w:rsid w:val="003C44A8"/>
    <w:rsid w:val="003C4921"/>
    <w:rsid w:val="003C51C2"/>
    <w:rsid w:val="003C5FFA"/>
    <w:rsid w:val="003C614C"/>
    <w:rsid w:val="003C6349"/>
    <w:rsid w:val="003C654F"/>
    <w:rsid w:val="003C6BDD"/>
    <w:rsid w:val="003C79E7"/>
    <w:rsid w:val="003D06A4"/>
    <w:rsid w:val="003D0C18"/>
    <w:rsid w:val="003D105F"/>
    <w:rsid w:val="003D10F9"/>
    <w:rsid w:val="003D1CE6"/>
    <w:rsid w:val="003D2029"/>
    <w:rsid w:val="003D2233"/>
    <w:rsid w:val="003D2711"/>
    <w:rsid w:val="003D2AB3"/>
    <w:rsid w:val="003D2BFC"/>
    <w:rsid w:val="003D2FC0"/>
    <w:rsid w:val="003D33FA"/>
    <w:rsid w:val="003D3E0B"/>
    <w:rsid w:val="003D3ED0"/>
    <w:rsid w:val="003D42F0"/>
    <w:rsid w:val="003D435C"/>
    <w:rsid w:val="003D449D"/>
    <w:rsid w:val="003D46C7"/>
    <w:rsid w:val="003D4725"/>
    <w:rsid w:val="003D48A5"/>
    <w:rsid w:val="003D5268"/>
    <w:rsid w:val="003D53C0"/>
    <w:rsid w:val="003D57DC"/>
    <w:rsid w:val="003D5BCE"/>
    <w:rsid w:val="003D5EB2"/>
    <w:rsid w:val="003D6389"/>
    <w:rsid w:val="003D639D"/>
    <w:rsid w:val="003D63CD"/>
    <w:rsid w:val="003D6BF4"/>
    <w:rsid w:val="003D6F0C"/>
    <w:rsid w:val="003D740C"/>
    <w:rsid w:val="003D74EC"/>
    <w:rsid w:val="003D76A8"/>
    <w:rsid w:val="003D7BF4"/>
    <w:rsid w:val="003D7CC8"/>
    <w:rsid w:val="003D7DD9"/>
    <w:rsid w:val="003D7EA5"/>
    <w:rsid w:val="003E06EA"/>
    <w:rsid w:val="003E0A5D"/>
    <w:rsid w:val="003E0A7D"/>
    <w:rsid w:val="003E0B9D"/>
    <w:rsid w:val="003E122B"/>
    <w:rsid w:val="003E122E"/>
    <w:rsid w:val="003E1F2C"/>
    <w:rsid w:val="003E291D"/>
    <w:rsid w:val="003E2B37"/>
    <w:rsid w:val="003E2F07"/>
    <w:rsid w:val="003E348B"/>
    <w:rsid w:val="003E3554"/>
    <w:rsid w:val="003E39F4"/>
    <w:rsid w:val="003E3A0B"/>
    <w:rsid w:val="003E58A4"/>
    <w:rsid w:val="003E59E1"/>
    <w:rsid w:val="003E5B36"/>
    <w:rsid w:val="003E5D36"/>
    <w:rsid w:val="003E5FC7"/>
    <w:rsid w:val="003E602D"/>
    <w:rsid w:val="003E6429"/>
    <w:rsid w:val="003E679C"/>
    <w:rsid w:val="003E6A6D"/>
    <w:rsid w:val="003E7258"/>
    <w:rsid w:val="003E7791"/>
    <w:rsid w:val="003E7876"/>
    <w:rsid w:val="003E7AA6"/>
    <w:rsid w:val="003E7BA6"/>
    <w:rsid w:val="003E7CDE"/>
    <w:rsid w:val="003F01DF"/>
    <w:rsid w:val="003F0213"/>
    <w:rsid w:val="003F05C7"/>
    <w:rsid w:val="003F07E7"/>
    <w:rsid w:val="003F0BC6"/>
    <w:rsid w:val="003F104E"/>
    <w:rsid w:val="003F1153"/>
    <w:rsid w:val="003F13DA"/>
    <w:rsid w:val="003F1402"/>
    <w:rsid w:val="003F197E"/>
    <w:rsid w:val="003F2079"/>
    <w:rsid w:val="003F209C"/>
    <w:rsid w:val="003F2139"/>
    <w:rsid w:val="003F23D3"/>
    <w:rsid w:val="003F2584"/>
    <w:rsid w:val="003F2894"/>
    <w:rsid w:val="003F2C18"/>
    <w:rsid w:val="003F411E"/>
    <w:rsid w:val="003F51F1"/>
    <w:rsid w:val="003F529B"/>
    <w:rsid w:val="003F5CFF"/>
    <w:rsid w:val="003F697B"/>
    <w:rsid w:val="003F75F7"/>
    <w:rsid w:val="003F7689"/>
    <w:rsid w:val="003F787F"/>
    <w:rsid w:val="003F7F2B"/>
    <w:rsid w:val="00400468"/>
    <w:rsid w:val="004007B1"/>
    <w:rsid w:val="00400933"/>
    <w:rsid w:val="00400CD2"/>
    <w:rsid w:val="00401695"/>
    <w:rsid w:val="004019BE"/>
    <w:rsid w:val="00401CA2"/>
    <w:rsid w:val="004021D9"/>
    <w:rsid w:val="004026B9"/>
    <w:rsid w:val="004027CB"/>
    <w:rsid w:val="004029EC"/>
    <w:rsid w:val="00402DE2"/>
    <w:rsid w:val="00402EE6"/>
    <w:rsid w:val="004033AE"/>
    <w:rsid w:val="00403606"/>
    <w:rsid w:val="00404243"/>
    <w:rsid w:val="0040471B"/>
    <w:rsid w:val="00404823"/>
    <w:rsid w:val="0040488A"/>
    <w:rsid w:val="0040495B"/>
    <w:rsid w:val="00404F51"/>
    <w:rsid w:val="00405076"/>
    <w:rsid w:val="0040525C"/>
    <w:rsid w:val="00405302"/>
    <w:rsid w:val="004056E4"/>
    <w:rsid w:val="00406071"/>
    <w:rsid w:val="0040669B"/>
    <w:rsid w:val="00406703"/>
    <w:rsid w:val="0040671E"/>
    <w:rsid w:val="004067C0"/>
    <w:rsid w:val="004068C7"/>
    <w:rsid w:val="00406A04"/>
    <w:rsid w:val="00406A6A"/>
    <w:rsid w:val="00406DD9"/>
    <w:rsid w:val="00407158"/>
    <w:rsid w:val="00407493"/>
    <w:rsid w:val="0040750C"/>
    <w:rsid w:val="0040770B"/>
    <w:rsid w:val="00410204"/>
    <w:rsid w:val="004103A4"/>
    <w:rsid w:val="0041055E"/>
    <w:rsid w:val="0041128B"/>
    <w:rsid w:val="004116B0"/>
    <w:rsid w:val="00411747"/>
    <w:rsid w:val="00411A12"/>
    <w:rsid w:val="00411FA5"/>
    <w:rsid w:val="00413828"/>
    <w:rsid w:val="00413A5F"/>
    <w:rsid w:val="004141B1"/>
    <w:rsid w:val="004144F5"/>
    <w:rsid w:val="00414C33"/>
    <w:rsid w:val="00414C6C"/>
    <w:rsid w:val="00415325"/>
    <w:rsid w:val="00415911"/>
    <w:rsid w:val="00416026"/>
    <w:rsid w:val="0041646C"/>
    <w:rsid w:val="0041744D"/>
    <w:rsid w:val="0042010F"/>
    <w:rsid w:val="00420166"/>
    <w:rsid w:val="0042056A"/>
    <w:rsid w:val="00420C73"/>
    <w:rsid w:val="00420F23"/>
    <w:rsid w:val="004212CC"/>
    <w:rsid w:val="0042197C"/>
    <w:rsid w:val="00421ABF"/>
    <w:rsid w:val="00421DA6"/>
    <w:rsid w:val="0042230D"/>
    <w:rsid w:val="0042234C"/>
    <w:rsid w:val="00422474"/>
    <w:rsid w:val="00422823"/>
    <w:rsid w:val="00422B27"/>
    <w:rsid w:val="00422B5A"/>
    <w:rsid w:val="00422D15"/>
    <w:rsid w:val="00423166"/>
    <w:rsid w:val="00423395"/>
    <w:rsid w:val="004234A5"/>
    <w:rsid w:val="004237B5"/>
    <w:rsid w:val="00423879"/>
    <w:rsid w:val="0042387E"/>
    <w:rsid w:val="00423BBB"/>
    <w:rsid w:val="004240FC"/>
    <w:rsid w:val="004242B5"/>
    <w:rsid w:val="00424380"/>
    <w:rsid w:val="004243AC"/>
    <w:rsid w:val="004244FE"/>
    <w:rsid w:val="00424749"/>
    <w:rsid w:val="00424CA2"/>
    <w:rsid w:val="0042540E"/>
    <w:rsid w:val="00425555"/>
    <w:rsid w:val="00425D38"/>
    <w:rsid w:val="004267D6"/>
    <w:rsid w:val="00426ACE"/>
    <w:rsid w:val="00426F62"/>
    <w:rsid w:val="00427049"/>
    <w:rsid w:val="0042705D"/>
    <w:rsid w:val="004275F6"/>
    <w:rsid w:val="004277AC"/>
    <w:rsid w:val="00427944"/>
    <w:rsid w:val="00427C61"/>
    <w:rsid w:val="00430376"/>
    <w:rsid w:val="00430A9B"/>
    <w:rsid w:val="00430CFF"/>
    <w:rsid w:val="00431641"/>
    <w:rsid w:val="00431B1B"/>
    <w:rsid w:val="0043278C"/>
    <w:rsid w:val="004328B0"/>
    <w:rsid w:val="00432C01"/>
    <w:rsid w:val="0043341A"/>
    <w:rsid w:val="004335F6"/>
    <w:rsid w:val="00433A16"/>
    <w:rsid w:val="00433DCB"/>
    <w:rsid w:val="00433E79"/>
    <w:rsid w:val="00434189"/>
    <w:rsid w:val="004346B5"/>
    <w:rsid w:val="00434B47"/>
    <w:rsid w:val="00434CA0"/>
    <w:rsid w:val="00434CA7"/>
    <w:rsid w:val="00435085"/>
    <w:rsid w:val="004350D9"/>
    <w:rsid w:val="00435CD6"/>
    <w:rsid w:val="00436429"/>
    <w:rsid w:val="00436D6D"/>
    <w:rsid w:val="00436DB0"/>
    <w:rsid w:val="00436DC5"/>
    <w:rsid w:val="00437275"/>
    <w:rsid w:val="0043732B"/>
    <w:rsid w:val="00437367"/>
    <w:rsid w:val="00437AF7"/>
    <w:rsid w:val="00437B00"/>
    <w:rsid w:val="00437C0A"/>
    <w:rsid w:val="00440271"/>
    <w:rsid w:val="00440587"/>
    <w:rsid w:val="0044071F"/>
    <w:rsid w:val="00440B09"/>
    <w:rsid w:val="00440B1F"/>
    <w:rsid w:val="00440DFE"/>
    <w:rsid w:val="00440E38"/>
    <w:rsid w:val="0044160F"/>
    <w:rsid w:val="00441740"/>
    <w:rsid w:val="004424FA"/>
    <w:rsid w:val="00442741"/>
    <w:rsid w:val="004428B9"/>
    <w:rsid w:val="00443430"/>
    <w:rsid w:val="00443969"/>
    <w:rsid w:val="00443CBB"/>
    <w:rsid w:val="00443F9F"/>
    <w:rsid w:val="004440C5"/>
    <w:rsid w:val="004445A5"/>
    <w:rsid w:val="004446BB"/>
    <w:rsid w:val="004450DB"/>
    <w:rsid w:val="00445148"/>
    <w:rsid w:val="00445191"/>
    <w:rsid w:val="0044599E"/>
    <w:rsid w:val="00445A36"/>
    <w:rsid w:val="00446441"/>
    <w:rsid w:val="00446588"/>
    <w:rsid w:val="0044769A"/>
    <w:rsid w:val="004476A6"/>
    <w:rsid w:val="00447A1F"/>
    <w:rsid w:val="00447AD0"/>
    <w:rsid w:val="00447AFA"/>
    <w:rsid w:val="00447B03"/>
    <w:rsid w:val="00447FE5"/>
    <w:rsid w:val="0045023A"/>
    <w:rsid w:val="004504BC"/>
    <w:rsid w:val="0045094F"/>
    <w:rsid w:val="00450B7E"/>
    <w:rsid w:val="00451584"/>
    <w:rsid w:val="00451833"/>
    <w:rsid w:val="004518A6"/>
    <w:rsid w:val="004519D8"/>
    <w:rsid w:val="00451A2E"/>
    <w:rsid w:val="00451C4B"/>
    <w:rsid w:val="00451C6B"/>
    <w:rsid w:val="0045212F"/>
    <w:rsid w:val="00452241"/>
    <w:rsid w:val="00452809"/>
    <w:rsid w:val="00453400"/>
    <w:rsid w:val="00454533"/>
    <w:rsid w:val="00454629"/>
    <w:rsid w:val="00454958"/>
    <w:rsid w:val="004549BF"/>
    <w:rsid w:val="004553FA"/>
    <w:rsid w:val="0045568A"/>
    <w:rsid w:val="0045593E"/>
    <w:rsid w:val="00455AAA"/>
    <w:rsid w:val="00455F7D"/>
    <w:rsid w:val="00456296"/>
    <w:rsid w:val="00456AB6"/>
    <w:rsid w:val="00456D69"/>
    <w:rsid w:val="00456F1C"/>
    <w:rsid w:val="00456F25"/>
    <w:rsid w:val="00457D49"/>
    <w:rsid w:val="00460549"/>
    <w:rsid w:val="00460EAE"/>
    <w:rsid w:val="00462FC7"/>
    <w:rsid w:val="00463094"/>
    <w:rsid w:val="004631BC"/>
    <w:rsid w:val="00463352"/>
    <w:rsid w:val="00463686"/>
    <w:rsid w:val="004637BF"/>
    <w:rsid w:val="004638CB"/>
    <w:rsid w:val="00464395"/>
    <w:rsid w:val="00464630"/>
    <w:rsid w:val="00464728"/>
    <w:rsid w:val="00464EC7"/>
    <w:rsid w:val="00465A65"/>
    <w:rsid w:val="00466462"/>
    <w:rsid w:val="00466871"/>
    <w:rsid w:val="00466A7A"/>
    <w:rsid w:val="00467466"/>
    <w:rsid w:val="0046757B"/>
    <w:rsid w:val="00467F80"/>
    <w:rsid w:val="004704BD"/>
    <w:rsid w:val="0047073E"/>
    <w:rsid w:val="004708B0"/>
    <w:rsid w:val="00470A73"/>
    <w:rsid w:val="00470B70"/>
    <w:rsid w:val="004711B4"/>
    <w:rsid w:val="004715AD"/>
    <w:rsid w:val="004718C1"/>
    <w:rsid w:val="00471B6C"/>
    <w:rsid w:val="00471D7A"/>
    <w:rsid w:val="004720A3"/>
    <w:rsid w:val="00472171"/>
    <w:rsid w:val="0047278D"/>
    <w:rsid w:val="00472B8D"/>
    <w:rsid w:val="00472EAE"/>
    <w:rsid w:val="004735C4"/>
    <w:rsid w:val="00473853"/>
    <w:rsid w:val="00473A53"/>
    <w:rsid w:val="00473CE1"/>
    <w:rsid w:val="00473EE8"/>
    <w:rsid w:val="004744CA"/>
    <w:rsid w:val="00474582"/>
    <w:rsid w:val="0047471E"/>
    <w:rsid w:val="0047523A"/>
    <w:rsid w:val="00475378"/>
    <w:rsid w:val="0047555B"/>
    <w:rsid w:val="0047559C"/>
    <w:rsid w:val="0047572A"/>
    <w:rsid w:val="004758E4"/>
    <w:rsid w:val="00475A0B"/>
    <w:rsid w:val="00475A61"/>
    <w:rsid w:val="00475F66"/>
    <w:rsid w:val="004760B7"/>
    <w:rsid w:val="00476565"/>
    <w:rsid w:val="00476CDD"/>
    <w:rsid w:val="00477EC6"/>
    <w:rsid w:val="00480083"/>
    <w:rsid w:val="004809F0"/>
    <w:rsid w:val="00481360"/>
    <w:rsid w:val="0048156E"/>
    <w:rsid w:val="00481592"/>
    <w:rsid w:val="004817B4"/>
    <w:rsid w:val="004818EB"/>
    <w:rsid w:val="0048212B"/>
    <w:rsid w:val="004832CB"/>
    <w:rsid w:val="00483335"/>
    <w:rsid w:val="00483AA1"/>
    <w:rsid w:val="00483ABA"/>
    <w:rsid w:val="00483BF2"/>
    <w:rsid w:val="00484147"/>
    <w:rsid w:val="00484D09"/>
    <w:rsid w:val="00484EE7"/>
    <w:rsid w:val="00484FC3"/>
    <w:rsid w:val="0048576F"/>
    <w:rsid w:val="00485979"/>
    <w:rsid w:val="00485BB9"/>
    <w:rsid w:val="00485E56"/>
    <w:rsid w:val="00485EBD"/>
    <w:rsid w:val="0048616A"/>
    <w:rsid w:val="004863AA"/>
    <w:rsid w:val="004868C3"/>
    <w:rsid w:val="00486E02"/>
    <w:rsid w:val="00486FD9"/>
    <w:rsid w:val="004877A2"/>
    <w:rsid w:val="00490FB3"/>
    <w:rsid w:val="004916D6"/>
    <w:rsid w:val="00491E02"/>
    <w:rsid w:val="00492197"/>
    <w:rsid w:val="00492360"/>
    <w:rsid w:val="00492515"/>
    <w:rsid w:val="004925DE"/>
    <w:rsid w:val="004928DF"/>
    <w:rsid w:val="00492B8B"/>
    <w:rsid w:val="00493CDA"/>
    <w:rsid w:val="00493F58"/>
    <w:rsid w:val="00494156"/>
    <w:rsid w:val="004942E1"/>
    <w:rsid w:val="0049482E"/>
    <w:rsid w:val="00494B58"/>
    <w:rsid w:val="00495371"/>
    <w:rsid w:val="004953B6"/>
    <w:rsid w:val="00495772"/>
    <w:rsid w:val="00495D72"/>
    <w:rsid w:val="00495F07"/>
    <w:rsid w:val="00496950"/>
    <w:rsid w:val="004969BC"/>
    <w:rsid w:val="00496B25"/>
    <w:rsid w:val="00496B98"/>
    <w:rsid w:val="004978BF"/>
    <w:rsid w:val="00497F6C"/>
    <w:rsid w:val="00497FD1"/>
    <w:rsid w:val="004A01E5"/>
    <w:rsid w:val="004A06D2"/>
    <w:rsid w:val="004A0F14"/>
    <w:rsid w:val="004A10F8"/>
    <w:rsid w:val="004A12D6"/>
    <w:rsid w:val="004A153D"/>
    <w:rsid w:val="004A1C3A"/>
    <w:rsid w:val="004A1EFC"/>
    <w:rsid w:val="004A238D"/>
    <w:rsid w:val="004A26E4"/>
    <w:rsid w:val="004A28B7"/>
    <w:rsid w:val="004A28D3"/>
    <w:rsid w:val="004A2CA6"/>
    <w:rsid w:val="004A325F"/>
    <w:rsid w:val="004A37B1"/>
    <w:rsid w:val="004A37C0"/>
    <w:rsid w:val="004A43EE"/>
    <w:rsid w:val="004A444D"/>
    <w:rsid w:val="004A4C25"/>
    <w:rsid w:val="004A4D0E"/>
    <w:rsid w:val="004A4FA3"/>
    <w:rsid w:val="004A4FED"/>
    <w:rsid w:val="004A59B2"/>
    <w:rsid w:val="004A62A4"/>
    <w:rsid w:val="004A65CE"/>
    <w:rsid w:val="004A6678"/>
    <w:rsid w:val="004A67DE"/>
    <w:rsid w:val="004A6D7B"/>
    <w:rsid w:val="004A7E80"/>
    <w:rsid w:val="004B01C8"/>
    <w:rsid w:val="004B02F7"/>
    <w:rsid w:val="004B0B81"/>
    <w:rsid w:val="004B1FB7"/>
    <w:rsid w:val="004B2605"/>
    <w:rsid w:val="004B3519"/>
    <w:rsid w:val="004B379E"/>
    <w:rsid w:val="004B3830"/>
    <w:rsid w:val="004B3FA0"/>
    <w:rsid w:val="004B4C18"/>
    <w:rsid w:val="004B4E58"/>
    <w:rsid w:val="004B4EFC"/>
    <w:rsid w:val="004B5170"/>
    <w:rsid w:val="004B5DC4"/>
    <w:rsid w:val="004B610D"/>
    <w:rsid w:val="004B6359"/>
    <w:rsid w:val="004B650F"/>
    <w:rsid w:val="004B7686"/>
    <w:rsid w:val="004B7CBC"/>
    <w:rsid w:val="004B7D96"/>
    <w:rsid w:val="004B7DC4"/>
    <w:rsid w:val="004B7F4B"/>
    <w:rsid w:val="004C06D6"/>
    <w:rsid w:val="004C0A8D"/>
    <w:rsid w:val="004C0C71"/>
    <w:rsid w:val="004C0EA3"/>
    <w:rsid w:val="004C11DB"/>
    <w:rsid w:val="004C1282"/>
    <w:rsid w:val="004C19BB"/>
    <w:rsid w:val="004C1B12"/>
    <w:rsid w:val="004C2465"/>
    <w:rsid w:val="004C279D"/>
    <w:rsid w:val="004C29A8"/>
    <w:rsid w:val="004C2B0D"/>
    <w:rsid w:val="004C2EF7"/>
    <w:rsid w:val="004C310F"/>
    <w:rsid w:val="004C33C7"/>
    <w:rsid w:val="004C3533"/>
    <w:rsid w:val="004C3536"/>
    <w:rsid w:val="004C3C29"/>
    <w:rsid w:val="004C437E"/>
    <w:rsid w:val="004C48DF"/>
    <w:rsid w:val="004C4E2E"/>
    <w:rsid w:val="004C5162"/>
    <w:rsid w:val="004C535A"/>
    <w:rsid w:val="004C53DA"/>
    <w:rsid w:val="004C583A"/>
    <w:rsid w:val="004C69E5"/>
    <w:rsid w:val="004C6C36"/>
    <w:rsid w:val="004C6CE0"/>
    <w:rsid w:val="004C6F94"/>
    <w:rsid w:val="004C724C"/>
    <w:rsid w:val="004C79EF"/>
    <w:rsid w:val="004C7BC4"/>
    <w:rsid w:val="004C7DF0"/>
    <w:rsid w:val="004D0092"/>
    <w:rsid w:val="004D0A73"/>
    <w:rsid w:val="004D0DC4"/>
    <w:rsid w:val="004D112F"/>
    <w:rsid w:val="004D15E2"/>
    <w:rsid w:val="004D15FD"/>
    <w:rsid w:val="004D1986"/>
    <w:rsid w:val="004D1B08"/>
    <w:rsid w:val="004D1D48"/>
    <w:rsid w:val="004D1E18"/>
    <w:rsid w:val="004D2031"/>
    <w:rsid w:val="004D2912"/>
    <w:rsid w:val="004D2963"/>
    <w:rsid w:val="004D2FB2"/>
    <w:rsid w:val="004D317B"/>
    <w:rsid w:val="004D321B"/>
    <w:rsid w:val="004D32F8"/>
    <w:rsid w:val="004D35F5"/>
    <w:rsid w:val="004D3FDB"/>
    <w:rsid w:val="004D494C"/>
    <w:rsid w:val="004D574B"/>
    <w:rsid w:val="004D575D"/>
    <w:rsid w:val="004D599F"/>
    <w:rsid w:val="004D5AE3"/>
    <w:rsid w:val="004D5B27"/>
    <w:rsid w:val="004D5DEA"/>
    <w:rsid w:val="004D63F2"/>
    <w:rsid w:val="004D6B18"/>
    <w:rsid w:val="004D6DA5"/>
    <w:rsid w:val="004D6DFB"/>
    <w:rsid w:val="004D73C1"/>
    <w:rsid w:val="004D77D0"/>
    <w:rsid w:val="004D7A9A"/>
    <w:rsid w:val="004E00FB"/>
    <w:rsid w:val="004E06E6"/>
    <w:rsid w:val="004E07D6"/>
    <w:rsid w:val="004E093D"/>
    <w:rsid w:val="004E0AAC"/>
    <w:rsid w:val="004E0DE9"/>
    <w:rsid w:val="004E0FA2"/>
    <w:rsid w:val="004E1403"/>
    <w:rsid w:val="004E17EA"/>
    <w:rsid w:val="004E1A4F"/>
    <w:rsid w:val="004E1E37"/>
    <w:rsid w:val="004E2C0C"/>
    <w:rsid w:val="004E3102"/>
    <w:rsid w:val="004E3292"/>
    <w:rsid w:val="004E32F1"/>
    <w:rsid w:val="004E3522"/>
    <w:rsid w:val="004E378F"/>
    <w:rsid w:val="004E3D84"/>
    <w:rsid w:val="004E3F21"/>
    <w:rsid w:val="004E51B4"/>
    <w:rsid w:val="004E5250"/>
    <w:rsid w:val="004E52DE"/>
    <w:rsid w:val="004E5939"/>
    <w:rsid w:val="004E5B3E"/>
    <w:rsid w:val="004E5DCD"/>
    <w:rsid w:val="004E65FF"/>
    <w:rsid w:val="004E67BF"/>
    <w:rsid w:val="004E6B1D"/>
    <w:rsid w:val="004E6B6F"/>
    <w:rsid w:val="004E6E25"/>
    <w:rsid w:val="004E7334"/>
    <w:rsid w:val="004E77F9"/>
    <w:rsid w:val="004F0341"/>
    <w:rsid w:val="004F0972"/>
    <w:rsid w:val="004F0B81"/>
    <w:rsid w:val="004F0C93"/>
    <w:rsid w:val="004F1458"/>
    <w:rsid w:val="004F164D"/>
    <w:rsid w:val="004F2C9B"/>
    <w:rsid w:val="004F32F5"/>
    <w:rsid w:val="004F3C36"/>
    <w:rsid w:val="004F3D73"/>
    <w:rsid w:val="004F3E6A"/>
    <w:rsid w:val="004F3E80"/>
    <w:rsid w:val="004F49DF"/>
    <w:rsid w:val="004F4A5D"/>
    <w:rsid w:val="004F4BAE"/>
    <w:rsid w:val="004F4F2B"/>
    <w:rsid w:val="004F50AE"/>
    <w:rsid w:val="004F5107"/>
    <w:rsid w:val="004F5681"/>
    <w:rsid w:val="004F6047"/>
    <w:rsid w:val="004F6736"/>
    <w:rsid w:val="004F685F"/>
    <w:rsid w:val="004F68DF"/>
    <w:rsid w:val="004F6CB0"/>
    <w:rsid w:val="004F6CE4"/>
    <w:rsid w:val="004F74EA"/>
    <w:rsid w:val="004F7825"/>
    <w:rsid w:val="004F78D3"/>
    <w:rsid w:val="004F7F29"/>
    <w:rsid w:val="0050008C"/>
    <w:rsid w:val="0050032A"/>
    <w:rsid w:val="00500F83"/>
    <w:rsid w:val="00502225"/>
    <w:rsid w:val="00502881"/>
    <w:rsid w:val="00502F62"/>
    <w:rsid w:val="00502FC7"/>
    <w:rsid w:val="00503404"/>
    <w:rsid w:val="00503685"/>
    <w:rsid w:val="00503D36"/>
    <w:rsid w:val="00503D3C"/>
    <w:rsid w:val="00504193"/>
    <w:rsid w:val="00504533"/>
    <w:rsid w:val="00504661"/>
    <w:rsid w:val="00504BBF"/>
    <w:rsid w:val="00505011"/>
    <w:rsid w:val="005056D4"/>
    <w:rsid w:val="005061F8"/>
    <w:rsid w:val="0050649A"/>
    <w:rsid w:val="0050664A"/>
    <w:rsid w:val="0050665D"/>
    <w:rsid w:val="00506884"/>
    <w:rsid w:val="00506F29"/>
    <w:rsid w:val="0050715D"/>
    <w:rsid w:val="005073FC"/>
    <w:rsid w:val="00507771"/>
    <w:rsid w:val="00507DF3"/>
    <w:rsid w:val="00510760"/>
    <w:rsid w:val="00510BEC"/>
    <w:rsid w:val="005113DC"/>
    <w:rsid w:val="005118C5"/>
    <w:rsid w:val="005122E1"/>
    <w:rsid w:val="00512658"/>
    <w:rsid w:val="00513099"/>
    <w:rsid w:val="0051472A"/>
    <w:rsid w:val="00514A05"/>
    <w:rsid w:val="00514D11"/>
    <w:rsid w:val="00514E86"/>
    <w:rsid w:val="00515215"/>
    <w:rsid w:val="00515A79"/>
    <w:rsid w:val="00516710"/>
    <w:rsid w:val="005167BE"/>
    <w:rsid w:val="00516904"/>
    <w:rsid w:val="00516AEF"/>
    <w:rsid w:val="00516DC1"/>
    <w:rsid w:val="00516ECC"/>
    <w:rsid w:val="005170CA"/>
    <w:rsid w:val="00517415"/>
    <w:rsid w:val="0051771B"/>
    <w:rsid w:val="0052051F"/>
    <w:rsid w:val="0052097B"/>
    <w:rsid w:val="00520C8D"/>
    <w:rsid w:val="00520F30"/>
    <w:rsid w:val="00520F5A"/>
    <w:rsid w:val="00521469"/>
    <w:rsid w:val="00521494"/>
    <w:rsid w:val="0052150A"/>
    <w:rsid w:val="00521BF8"/>
    <w:rsid w:val="00521C40"/>
    <w:rsid w:val="00521EEA"/>
    <w:rsid w:val="00522523"/>
    <w:rsid w:val="0052267A"/>
    <w:rsid w:val="00522BF6"/>
    <w:rsid w:val="0052302B"/>
    <w:rsid w:val="0052316C"/>
    <w:rsid w:val="005232E0"/>
    <w:rsid w:val="00523734"/>
    <w:rsid w:val="005248CE"/>
    <w:rsid w:val="005249F7"/>
    <w:rsid w:val="00524F21"/>
    <w:rsid w:val="00525039"/>
    <w:rsid w:val="00525063"/>
    <w:rsid w:val="00525212"/>
    <w:rsid w:val="0052548A"/>
    <w:rsid w:val="00525F86"/>
    <w:rsid w:val="005261FB"/>
    <w:rsid w:val="00526217"/>
    <w:rsid w:val="005263C2"/>
    <w:rsid w:val="00526654"/>
    <w:rsid w:val="005266E8"/>
    <w:rsid w:val="005276C2"/>
    <w:rsid w:val="005278E2"/>
    <w:rsid w:val="00527C75"/>
    <w:rsid w:val="00527D94"/>
    <w:rsid w:val="00527EB9"/>
    <w:rsid w:val="00530572"/>
    <w:rsid w:val="00530A30"/>
    <w:rsid w:val="00530B6E"/>
    <w:rsid w:val="00530BC5"/>
    <w:rsid w:val="00530FA0"/>
    <w:rsid w:val="005311FF"/>
    <w:rsid w:val="005313E7"/>
    <w:rsid w:val="0053171C"/>
    <w:rsid w:val="00531F85"/>
    <w:rsid w:val="005325F1"/>
    <w:rsid w:val="00532653"/>
    <w:rsid w:val="00532A71"/>
    <w:rsid w:val="00533384"/>
    <w:rsid w:val="00533824"/>
    <w:rsid w:val="005338F7"/>
    <w:rsid w:val="00533B47"/>
    <w:rsid w:val="00534AA7"/>
    <w:rsid w:val="0053545D"/>
    <w:rsid w:val="005354AB"/>
    <w:rsid w:val="00535D8D"/>
    <w:rsid w:val="00535F27"/>
    <w:rsid w:val="0053658B"/>
    <w:rsid w:val="0053723D"/>
    <w:rsid w:val="00540329"/>
    <w:rsid w:val="00540C1C"/>
    <w:rsid w:val="00540C8C"/>
    <w:rsid w:val="00541278"/>
    <w:rsid w:val="0054134C"/>
    <w:rsid w:val="00541670"/>
    <w:rsid w:val="0054227B"/>
    <w:rsid w:val="005423DD"/>
    <w:rsid w:val="00542630"/>
    <w:rsid w:val="005427B7"/>
    <w:rsid w:val="00542BFB"/>
    <w:rsid w:val="00542D49"/>
    <w:rsid w:val="0054316C"/>
    <w:rsid w:val="00543170"/>
    <w:rsid w:val="0054339D"/>
    <w:rsid w:val="0054460F"/>
    <w:rsid w:val="005446EE"/>
    <w:rsid w:val="00544A75"/>
    <w:rsid w:val="00544C2A"/>
    <w:rsid w:val="00544CAE"/>
    <w:rsid w:val="00544E77"/>
    <w:rsid w:val="00544F1E"/>
    <w:rsid w:val="00544F3B"/>
    <w:rsid w:val="00544F79"/>
    <w:rsid w:val="00545424"/>
    <w:rsid w:val="00545800"/>
    <w:rsid w:val="005458F7"/>
    <w:rsid w:val="005460AC"/>
    <w:rsid w:val="00546449"/>
    <w:rsid w:val="00546511"/>
    <w:rsid w:val="0054666C"/>
    <w:rsid w:val="00546850"/>
    <w:rsid w:val="005470FC"/>
    <w:rsid w:val="00547331"/>
    <w:rsid w:val="00547353"/>
    <w:rsid w:val="00547416"/>
    <w:rsid w:val="005476C3"/>
    <w:rsid w:val="00547F32"/>
    <w:rsid w:val="0055080C"/>
    <w:rsid w:val="00550977"/>
    <w:rsid w:val="00550C9A"/>
    <w:rsid w:val="00550E27"/>
    <w:rsid w:val="00550F60"/>
    <w:rsid w:val="0055138F"/>
    <w:rsid w:val="00551891"/>
    <w:rsid w:val="00551893"/>
    <w:rsid w:val="00551CDC"/>
    <w:rsid w:val="005520FA"/>
    <w:rsid w:val="00552526"/>
    <w:rsid w:val="00552ECB"/>
    <w:rsid w:val="005536AA"/>
    <w:rsid w:val="00553FD7"/>
    <w:rsid w:val="00554082"/>
    <w:rsid w:val="005540EA"/>
    <w:rsid w:val="005543EF"/>
    <w:rsid w:val="005543F4"/>
    <w:rsid w:val="00554ADF"/>
    <w:rsid w:val="00554E5B"/>
    <w:rsid w:val="00555255"/>
    <w:rsid w:val="00555290"/>
    <w:rsid w:val="00555D9A"/>
    <w:rsid w:val="00556207"/>
    <w:rsid w:val="00556279"/>
    <w:rsid w:val="00556CCA"/>
    <w:rsid w:val="00556E11"/>
    <w:rsid w:val="00557494"/>
    <w:rsid w:val="00557B91"/>
    <w:rsid w:val="00560A92"/>
    <w:rsid w:val="00560F24"/>
    <w:rsid w:val="00561134"/>
    <w:rsid w:val="005611F7"/>
    <w:rsid w:val="00561308"/>
    <w:rsid w:val="0056160F"/>
    <w:rsid w:val="005619C6"/>
    <w:rsid w:val="005619D7"/>
    <w:rsid w:val="00562582"/>
    <w:rsid w:val="005625F1"/>
    <w:rsid w:val="00562983"/>
    <w:rsid w:val="00562A53"/>
    <w:rsid w:val="00562B04"/>
    <w:rsid w:val="00562E26"/>
    <w:rsid w:val="00562F80"/>
    <w:rsid w:val="0056314A"/>
    <w:rsid w:val="00563903"/>
    <w:rsid w:val="00563A1F"/>
    <w:rsid w:val="00563A2C"/>
    <w:rsid w:val="0056402C"/>
    <w:rsid w:val="0056409B"/>
    <w:rsid w:val="005647A9"/>
    <w:rsid w:val="00565A9A"/>
    <w:rsid w:val="00565F35"/>
    <w:rsid w:val="00566063"/>
    <w:rsid w:val="00566200"/>
    <w:rsid w:val="00566B75"/>
    <w:rsid w:val="00566DB8"/>
    <w:rsid w:val="00566EE5"/>
    <w:rsid w:val="005674B7"/>
    <w:rsid w:val="00567537"/>
    <w:rsid w:val="00567A37"/>
    <w:rsid w:val="00567B38"/>
    <w:rsid w:val="00567B7A"/>
    <w:rsid w:val="0057011B"/>
    <w:rsid w:val="005702AE"/>
    <w:rsid w:val="00570740"/>
    <w:rsid w:val="00570770"/>
    <w:rsid w:val="00570B8E"/>
    <w:rsid w:val="00571514"/>
    <w:rsid w:val="005715D7"/>
    <w:rsid w:val="005717DB"/>
    <w:rsid w:val="00571DC3"/>
    <w:rsid w:val="00571E9A"/>
    <w:rsid w:val="005722BE"/>
    <w:rsid w:val="00572337"/>
    <w:rsid w:val="005725DA"/>
    <w:rsid w:val="00572656"/>
    <w:rsid w:val="00572AAB"/>
    <w:rsid w:val="00572C42"/>
    <w:rsid w:val="0057329E"/>
    <w:rsid w:val="0057335C"/>
    <w:rsid w:val="00573903"/>
    <w:rsid w:val="00573CF6"/>
    <w:rsid w:val="00574AEB"/>
    <w:rsid w:val="00574D51"/>
    <w:rsid w:val="005753A3"/>
    <w:rsid w:val="00575AA7"/>
    <w:rsid w:val="00575B0B"/>
    <w:rsid w:val="00575D63"/>
    <w:rsid w:val="005765E2"/>
    <w:rsid w:val="00576BC1"/>
    <w:rsid w:val="00577846"/>
    <w:rsid w:val="005778EB"/>
    <w:rsid w:val="00577AAD"/>
    <w:rsid w:val="005803C6"/>
    <w:rsid w:val="00580B6F"/>
    <w:rsid w:val="00580C8D"/>
    <w:rsid w:val="00580CA7"/>
    <w:rsid w:val="00580ED0"/>
    <w:rsid w:val="00580FA4"/>
    <w:rsid w:val="0058119B"/>
    <w:rsid w:val="0058124F"/>
    <w:rsid w:val="00581AC3"/>
    <w:rsid w:val="00581BE7"/>
    <w:rsid w:val="00581C1C"/>
    <w:rsid w:val="00581C79"/>
    <w:rsid w:val="0058213B"/>
    <w:rsid w:val="00582340"/>
    <w:rsid w:val="0058236C"/>
    <w:rsid w:val="005823FD"/>
    <w:rsid w:val="00582B35"/>
    <w:rsid w:val="00582B45"/>
    <w:rsid w:val="00582CD8"/>
    <w:rsid w:val="00583C21"/>
    <w:rsid w:val="005842AB"/>
    <w:rsid w:val="005842E9"/>
    <w:rsid w:val="005843C7"/>
    <w:rsid w:val="0058444E"/>
    <w:rsid w:val="0058444F"/>
    <w:rsid w:val="005845B6"/>
    <w:rsid w:val="005846B2"/>
    <w:rsid w:val="00584BBD"/>
    <w:rsid w:val="0058573E"/>
    <w:rsid w:val="0058599E"/>
    <w:rsid w:val="00585AFF"/>
    <w:rsid w:val="00585CCC"/>
    <w:rsid w:val="0058655A"/>
    <w:rsid w:val="0058774C"/>
    <w:rsid w:val="005877A9"/>
    <w:rsid w:val="00587B66"/>
    <w:rsid w:val="00590628"/>
    <w:rsid w:val="00590AF6"/>
    <w:rsid w:val="00590D88"/>
    <w:rsid w:val="00591220"/>
    <w:rsid w:val="0059126D"/>
    <w:rsid w:val="005912BF"/>
    <w:rsid w:val="00591A17"/>
    <w:rsid w:val="00591C6E"/>
    <w:rsid w:val="00592DF2"/>
    <w:rsid w:val="00592F53"/>
    <w:rsid w:val="00592F7A"/>
    <w:rsid w:val="0059347E"/>
    <w:rsid w:val="00593B48"/>
    <w:rsid w:val="00593FF8"/>
    <w:rsid w:val="005943A9"/>
    <w:rsid w:val="00594B7B"/>
    <w:rsid w:val="00594C0F"/>
    <w:rsid w:val="00594CA8"/>
    <w:rsid w:val="00594E67"/>
    <w:rsid w:val="00595550"/>
    <w:rsid w:val="005958B4"/>
    <w:rsid w:val="00595E19"/>
    <w:rsid w:val="00595F2F"/>
    <w:rsid w:val="005964E8"/>
    <w:rsid w:val="005967D9"/>
    <w:rsid w:val="005969BF"/>
    <w:rsid w:val="00597059"/>
    <w:rsid w:val="00597808"/>
    <w:rsid w:val="0059785A"/>
    <w:rsid w:val="00597F86"/>
    <w:rsid w:val="005A06A0"/>
    <w:rsid w:val="005A07FF"/>
    <w:rsid w:val="005A0926"/>
    <w:rsid w:val="005A0A49"/>
    <w:rsid w:val="005A0AD4"/>
    <w:rsid w:val="005A0BBD"/>
    <w:rsid w:val="005A0CAB"/>
    <w:rsid w:val="005A1349"/>
    <w:rsid w:val="005A13C1"/>
    <w:rsid w:val="005A14C7"/>
    <w:rsid w:val="005A1F62"/>
    <w:rsid w:val="005A2301"/>
    <w:rsid w:val="005A29F4"/>
    <w:rsid w:val="005A2ABD"/>
    <w:rsid w:val="005A2F46"/>
    <w:rsid w:val="005A2F4D"/>
    <w:rsid w:val="005A2FBE"/>
    <w:rsid w:val="005A30FC"/>
    <w:rsid w:val="005A339B"/>
    <w:rsid w:val="005A34A2"/>
    <w:rsid w:val="005A40E1"/>
    <w:rsid w:val="005A47F9"/>
    <w:rsid w:val="005A4AD1"/>
    <w:rsid w:val="005A5103"/>
    <w:rsid w:val="005A5166"/>
    <w:rsid w:val="005A520A"/>
    <w:rsid w:val="005A5304"/>
    <w:rsid w:val="005A5A7D"/>
    <w:rsid w:val="005A62F6"/>
    <w:rsid w:val="005A6A72"/>
    <w:rsid w:val="005A6CF2"/>
    <w:rsid w:val="005A707C"/>
    <w:rsid w:val="005A7152"/>
    <w:rsid w:val="005A7406"/>
    <w:rsid w:val="005A77D0"/>
    <w:rsid w:val="005A7C23"/>
    <w:rsid w:val="005A7C98"/>
    <w:rsid w:val="005B006F"/>
    <w:rsid w:val="005B018C"/>
    <w:rsid w:val="005B06E6"/>
    <w:rsid w:val="005B06FF"/>
    <w:rsid w:val="005B0AE0"/>
    <w:rsid w:val="005B0BD4"/>
    <w:rsid w:val="005B0F4B"/>
    <w:rsid w:val="005B0FF4"/>
    <w:rsid w:val="005B12F7"/>
    <w:rsid w:val="005B1C60"/>
    <w:rsid w:val="005B26C8"/>
    <w:rsid w:val="005B2899"/>
    <w:rsid w:val="005B2B85"/>
    <w:rsid w:val="005B300D"/>
    <w:rsid w:val="005B3299"/>
    <w:rsid w:val="005B356D"/>
    <w:rsid w:val="005B377A"/>
    <w:rsid w:val="005B3C47"/>
    <w:rsid w:val="005B3E8E"/>
    <w:rsid w:val="005B440B"/>
    <w:rsid w:val="005B4555"/>
    <w:rsid w:val="005B45B7"/>
    <w:rsid w:val="005B4676"/>
    <w:rsid w:val="005B4686"/>
    <w:rsid w:val="005B4919"/>
    <w:rsid w:val="005B5129"/>
    <w:rsid w:val="005B5290"/>
    <w:rsid w:val="005B56ED"/>
    <w:rsid w:val="005B58B8"/>
    <w:rsid w:val="005B58C6"/>
    <w:rsid w:val="005B63ED"/>
    <w:rsid w:val="005B671E"/>
    <w:rsid w:val="005B6E8F"/>
    <w:rsid w:val="005B719E"/>
    <w:rsid w:val="005B778B"/>
    <w:rsid w:val="005B7D4A"/>
    <w:rsid w:val="005C0265"/>
    <w:rsid w:val="005C0332"/>
    <w:rsid w:val="005C0387"/>
    <w:rsid w:val="005C03C8"/>
    <w:rsid w:val="005C0798"/>
    <w:rsid w:val="005C0878"/>
    <w:rsid w:val="005C1DF8"/>
    <w:rsid w:val="005C3A2F"/>
    <w:rsid w:val="005C3DE5"/>
    <w:rsid w:val="005C42A4"/>
    <w:rsid w:val="005C4E0E"/>
    <w:rsid w:val="005C5263"/>
    <w:rsid w:val="005C537E"/>
    <w:rsid w:val="005C55E2"/>
    <w:rsid w:val="005C5621"/>
    <w:rsid w:val="005C6B57"/>
    <w:rsid w:val="005C6B7D"/>
    <w:rsid w:val="005C6C76"/>
    <w:rsid w:val="005C6FB7"/>
    <w:rsid w:val="005C7231"/>
    <w:rsid w:val="005C73A7"/>
    <w:rsid w:val="005C7510"/>
    <w:rsid w:val="005C75F7"/>
    <w:rsid w:val="005C78F1"/>
    <w:rsid w:val="005D0225"/>
    <w:rsid w:val="005D05A9"/>
    <w:rsid w:val="005D07E5"/>
    <w:rsid w:val="005D0DE0"/>
    <w:rsid w:val="005D0E1B"/>
    <w:rsid w:val="005D11E4"/>
    <w:rsid w:val="005D1B7C"/>
    <w:rsid w:val="005D213D"/>
    <w:rsid w:val="005D227D"/>
    <w:rsid w:val="005D26EF"/>
    <w:rsid w:val="005D2A05"/>
    <w:rsid w:val="005D2AE7"/>
    <w:rsid w:val="005D2B49"/>
    <w:rsid w:val="005D2DBF"/>
    <w:rsid w:val="005D2F44"/>
    <w:rsid w:val="005D3200"/>
    <w:rsid w:val="005D352E"/>
    <w:rsid w:val="005D3EA4"/>
    <w:rsid w:val="005D4008"/>
    <w:rsid w:val="005D46B3"/>
    <w:rsid w:val="005D51DF"/>
    <w:rsid w:val="005D5C99"/>
    <w:rsid w:val="005D5E0C"/>
    <w:rsid w:val="005D6114"/>
    <w:rsid w:val="005D65D3"/>
    <w:rsid w:val="005D6728"/>
    <w:rsid w:val="005D6EBF"/>
    <w:rsid w:val="005D72DC"/>
    <w:rsid w:val="005D7864"/>
    <w:rsid w:val="005D7A5F"/>
    <w:rsid w:val="005D7E16"/>
    <w:rsid w:val="005D7E75"/>
    <w:rsid w:val="005E02B3"/>
    <w:rsid w:val="005E066F"/>
    <w:rsid w:val="005E068F"/>
    <w:rsid w:val="005E0760"/>
    <w:rsid w:val="005E08AD"/>
    <w:rsid w:val="005E0E4A"/>
    <w:rsid w:val="005E1A68"/>
    <w:rsid w:val="005E1EE1"/>
    <w:rsid w:val="005E200A"/>
    <w:rsid w:val="005E209C"/>
    <w:rsid w:val="005E2AB2"/>
    <w:rsid w:val="005E2BC5"/>
    <w:rsid w:val="005E302E"/>
    <w:rsid w:val="005E385B"/>
    <w:rsid w:val="005E3C24"/>
    <w:rsid w:val="005E3C92"/>
    <w:rsid w:val="005E3E8B"/>
    <w:rsid w:val="005E400F"/>
    <w:rsid w:val="005E43F1"/>
    <w:rsid w:val="005E474C"/>
    <w:rsid w:val="005E47B5"/>
    <w:rsid w:val="005E4BF4"/>
    <w:rsid w:val="005E4C38"/>
    <w:rsid w:val="005E4C7D"/>
    <w:rsid w:val="005E4FC9"/>
    <w:rsid w:val="005E5477"/>
    <w:rsid w:val="005E5516"/>
    <w:rsid w:val="005E5A3D"/>
    <w:rsid w:val="005E5DE3"/>
    <w:rsid w:val="005E6109"/>
    <w:rsid w:val="005E6188"/>
    <w:rsid w:val="005E624A"/>
    <w:rsid w:val="005E6BA5"/>
    <w:rsid w:val="005E7535"/>
    <w:rsid w:val="005E7791"/>
    <w:rsid w:val="005E7C01"/>
    <w:rsid w:val="005E7E19"/>
    <w:rsid w:val="005E7FE0"/>
    <w:rsid w:val="005F008F"/>
    <w:rsid w:val="005F033D"/>
    <w:rsid w:val="005F050C"/>
    <w:rsid w:val="005F0AC4"/>
    <w:rsid w:val="005F1140"/>
    <w:rsid w:val="005F167C"/>
    <w:rsid w:val="005F17F7"/>
    <w:rsid w:val="005F2274"/>
    <w:rsid w:val="005F286E"/>
    <w:rsid w:val="005F2A49"/>
    <w:rsid w:val="005F2AE7"/>
    <w:rsid w:val="005F2D3E"/>
    <w:rsid w:val="005F2EB8"/>
    <w:rsid w:val="005F2EDC"/>
    <w:rsid w:val="005F36C4"/>
    <w:rsid w:val="005F3A6D"/>
    <w:rsid w:val="005F3B0A"/>
    <w:rsid w:val="005F3CD9"/>
    <w:rsid w:val="005F3DA2"/>
    <w:rsid w:val="005F3E08"/>
    <w:rsid w:val="005F494C"/>
    <w:rsid w:val="005F4A18"/>
    <w:rsid w:val="005F4ACA"/>
    <w:rsid w:val="005F4B27"/>
    <w:rsid w:val="005F5182"/>
    <w:rsid w:val="005F5197"/>
    <w:rsid w:val="005F52E1"/>
    <w:rsid w:val="005F58A2"/>
    <w:rsid w:val="005F5F4F"/>
    <w:rsid w:val="005F626A"/>
    <w:rsid w:val="005F69CF"/>
    <w:rsid w:val="005F6B2E"/>
    <w:rsid w:val="005F7014"/>
    <w:rsid w:val="00600125"/>
    <w:rsid w:val="00600439"/>
    <w:rsid w:val="00600E58"/>
    <w:rsid w:val="00601330"/>
    <w:rsid w:val="006017B4"/>
    <w:rsid w:val="006018D7"/>
    <w:rsid w:val="00601B51"/>
    <w:rsid w:val="00601C9C"/>
    <w:rsid w:val="00601FEB"/>
    <w:rsid w:val="006020C6"/>
    <w:rsid w:val="006022EC"/>
    <w:rsid w:val="00602574"/>
    <w:rsid w:val="006026F2"/>
    <w:rsid w:val="006026FC"/>
    <w:rsid w:val="00602C4C"/>
    <w:rsid w:val="00602C8C"/>
    <w:rsid w:val="00602E13"/>
    <w:rsid w:val="00603765"/>
    <w:rsid w:val="00604AF1"/>
    <w:rsid w:val="00604CC9"/>
    <w:rsid w:val="00604DEE"/>
    <w:rsid w:val="006052FB"/>
    <w:rsid w:val="006055EC"/>
    <w:rsid w:val="006058AC"/>
    <w:rsid w:val="006059A1"/>
    <w:rsid w:val="006065BC"/>
    <w:rsid w:val="00606662"/>
    <w:rsid w:val="006072C6"/>
    <w:rsid w:val="00607433"/>
    <w:rsid w:val="006100E8"/>
    <w:rsid w:val="006106CD"/>
    <w:rsid w:val="00610804"/>
    <w:rsid w:val="00610877"/>
    <w:rsid w:val="006111F6"/>
    <w:rsid w:val="00611300"/>
    <w:rsid w:val="00611C53"/>
    <w:rsid w:val="006122EF"/>
    <w:rsid w:val="0061270A"/>
    <w:rsid w:val="006127A8"/>
    <w:rsid w:val="00612931"/>
    <w:rsid w:val="006134DD"/>
    <w:rsid w:val="0061355E"/>
    <w:rsid w:val="00613683"/>
    <w:rsid w:val="006136D7"/>
    <w:rsid w:val="00613706"/>
    <w:rsid w:val="0061394E"/>
    <w:rsid w:val="006139F7"/>
    <w:rsid w:val="00613F91"/>
    <w:rsid w:val="006145EA"/>
    <w:rsid w:val="00614971"/>
    <w:rsid w:val="006151DA"/>
    <w:rsid w:val="0061543E"/>
    <w:rsid w:val="0061588D"/>
    <w:rsid w:val="00616923"/>
    <w:rsid w:val="00616C5C"/>
    <w:rsid w:val="00616EA9"/>
    <w:rsid w:val="006173C2"/>
    <w:rsid w:val="006175F0"/>
    <w:rsid w:val="006176C7"/>
    <w:rsid w:val="00617FFD"/>
    <w:rsid w:val="006200C8"/>
    <w:rsid w:val="00620B4B"/>
    <w:rsid w:val="0062134E"/>
    <w:rsid w:val="00621C37"/>
    <w:rsid w:val="00621D95"/>
    <w:rsid w:val="00621F1F"/>
    <w:rsid w:val="00622337"/>
    <w:rsid w:val="006229DE"/>
    <w:rsid w:val="00622EE6"/>
    <w:rsid w:val="00623405"/>
    <w:rsid w:val="0062352B"/>
    <w:rsid w:val="00623796"/>
    <w:rsid w:val="006237F5"/>
    <w:rsid w:val="00623D32"/>
    <w:rsid w:val="00624102"/>
    <w:rsid w:val="006243CA"/>
    <w:rsid w:val="006245DA"/>
    <w:rsid w:val="00624969"/>
    <w:rsid w:val="0062519D"/>
    <w:rsid w:val="006255DE"/>
    <w:rsid w:val="00625DB0"/>
    <w:rsid w:val="00626EDE"/>
    <w:rsid w:val="00627277"/>
    <w:rsid w:val="006273D8"/>
    <w:rsid w:val="006276C9"/>
    <w:rsid w:val="00627769"/>
    <w:rsid w:val="00627BCA"/>
    <w:rsid w:val="00627F64"/>
    <w:rsid w:val="0063053C"/>
    <w:rsid w:val="006311AF"/>
    <w:rsid w:val="006311C9"/>
    <w:rsid w:val="00631C35"/>
    <w:rsid w:val="00632A02"/>
    <w:rsid w:val="00633249"/>
    <w:rsid w:val="00633446"/>
    <w:rsid w:val="006336A4"/>
    <w:rsid w:val="006338D7"/>
    <w:rsid w:val="00633ABF"/>
    <w:rsid w:val="00633DD3"/>
    <w:rsid w:val="00633F62"/>
    <w:rsid w:val="006348C9"/>
    <w:rsid w:val="00634C1D"/>
    <w:rsid w:val="00635148"/>
    <w:rsid w:val="00635718"/>
    <w:rsid w:val="00636577"/>
    <w:rsid w:val="00636945"/>
    <w:rsid w:val="00636DFD"/>
    <w:rsid w:val="00637299"/>
    <w:rsid w:val="00637582"/>
    <w:rsid w:val="0064017A"/>
    <w:rsid w:val="006409EE"/>
    <w:rsid w:val="00640ABB"/>
    <w:rsid w:val="00640E4D"/>
    <w:rsid w:val="00640EF7"/>
    <w:rsid w:val="00641004"/>
    <w:rsid w:val="0064110D"/>
    <w:rsid w:val="00641121"/>
    <w:rsid w:val="00641A6E"/>
    <w:rsid w:val="00641D66"/>
    <w:rsid w:val="00641DA0"/>
    <w:rsid w:val="00641EA7"/>
    <w:rsid w:val="00641FE8"/>
    <w:rsid w:val="00642928"/>
    <w:rsid w:val="00643362"/>
    <w:rsid w:val="00643AF3"/>
    <w:rsid w:val="00643D04"/>
    <w:rsid w:val="00644131"/>
    <w:rsid w:val="00645435"/>
    <w:rsid w:val="0064557A"/>
    <w:rsid w:val="00645CDE"/>
    <w:rsid w:val="00645FE2"/>
    <w:rsid w:val="006466DB"/>
    <w:rsid w:val="00646E86"/>
    <w:rsid w:val="00646ED3"/>
    <w:rsid w:val="006470CE"/>
    <w:rsid w:val="0065047C"/>
    <w:rsid w:val="006505AD"/>
    <w:rsid w:val="006506CF"/>
    <w:rsid w:val="006507B2"/>
    <w:rsid w:val="00650B7F"/>
    <w:rsid w:val="00650F05"/>
    <w:rsid w:val="00651087"/>
    <w:rsid w:val="006514CD"/>
    <w:rsid w:val="0065165C"/>
    <w:rsid w:val="00651C51"/>
    <w:rsid w:val="00651DD6"/>
    <w:rsid w:val="00652265"/>
    <w:rsid w:val="006524D5"/>
    <w:rsid w:val="00652794"/>
    <w:rsid w:val="00652D60"/>
    <w:rsid w:val="00652FB3"/>
    <w:rsid w:val="00652FD2"/>
    <w:rsid w:val="00654441"/>
    <w:rsid w:val="006545AC"/>
    <w:rsid w:val="00655ACF"/>
    <w:rsid w:val="00655B76"/>
    <w:rsid w:val="00655DBE"/>
    <w:rsid w:val="00655E6C"/>
    <w:rsid w:val="00655E76"/>
    <w:rsid w:val="006578B6"/>
    <w:rsid w:val="00657B43"/>
    <w:rsid w:val="00657C5D"/>
    <w:rsid w:val="00657CD6"/>
    <w:rsid w:val="00657DA4"/>
    <w:rsid w:val="006602DF"/>
    <w:rsid w:val="00660C31"/>
    <w:rsid w:val="00661015"/>
    <w:rsid w:val="006623FD"/>
    <w:rsid w:val="006634B0"/>
    <w:rsid w:val="006635DD"/>
    <w:rsid w:val="0066389A"/>
    <w:rsid w:val="006639A8"/>
    <w:rsid w:val="00663EAC"/>
    <w:rsid w:val="0066407A"/>
    <w:rsid w:val="0066489E"/>
    <w:rsid w:val="00664F06"/>
    <w:rsid w:val="00664F85"/>
    <w:rsid w:val="006657E6"/>
    <w:rsid w:val="00666019"/>
    <w:rsid w:val="0066613B"/>
    <w:rsid w:val="006662F2"/>
    <w:rsid w:val="00666397"/>
    <w:rsid w:val="00666D51"/>
    <w:rsid w:val="00666E97"/>
    <w:rsid w:val="00667B07"/>
    <w:rsid w:val="00667EF0"/>
    <w:rsid w:val="00670723"/>
    <w:rsid w:val="0067167E"/>
    <w:rsid w:val="00671A34"/>
    <w:rsid w:val="00671C64"/>
    <w:rsid w:val="00671EEC"/>
    <w:rsid w:val="00671FA5"/>
    <w:rsid w:val="00672B5D"/>
    <w:rsid w:val="00672F51"/>
    <w:rsid w:val="006732A5"/>
    <w:rsid w:val="00673DE0"/>
    <w:rsid w:val="00674434"/>
    <w:rsid w:val="006744BD"/>
    <w:rsid w:val="0067477B"/>
    <w:rsid w:val="00674A7E"/>
    <w:rsid w:val="00674C8C"/>
    <w:rsid w:val="00674EF8"/>
    <w:rsid w:val="00675617"/>
    <w:rsid w:val="00675AAB"/>
    <w:rsid w:val="00675ACC"/>
    <w:rsid w:val="00676165"/>
    <w:rsid w:val="0067646B"/>
    <w:rsid w:val="0067656D"/>
    <w:rsid w:val="00676A0C"/>
    <w:rsid w:val="00677268"/>
    <w:rsid w:val="0067728E"/>
    <w:rsid w:val="006773CB"/>
    <w:rsid w:val="006773E1"/>
    <w:rsid w:val="006777D6"/>
    <w:rsid w:val="006805D3"/>
    <w:rsid w:val="006807BA"/>
    <w:rsid w:val="00680B5F"/>
    <w:rsid w:val="00680C41"/>
    <w:rsid w:val="006817B8"/>
    <w:rsid w:val="00681D30"/>
    <w:rsid w:val="00682553"/>
    <w:rsid w:val="00682736"/>
    <w:rsid w:val="00682A2D"/>
    <w:rsid w:val="00682B25"/>
    <w:rsid w:val="00682C57"/>
    <w:rsid w:val="006832BA"/>
    <w:rsid w:val="00683456"/>
    <w:rsid w:val="006835E0"/>
    <w:rsid w:val="0068391F"/>
    <w:rsid w:val="00683C49"/>
    <w:rsid w:val="00683CD3"/>
    <w:rsid w:val="006849A9"/>
    <w:rsid w:val="00684B48"/>
    <w:rsid w:val="00684BAC"/>
    <w:rsid w:val="0068684B"/>
    <w:rsid w:val="006868E5"/>
    <w:rsid w:val="00686948"/>
    <w:rsid w:val="00686A9D"/>
    <w:rsid w:val="00686C95"/>
    <w:rsid w:val="00687218"/>
    <w:rsid w:val="00691233"/>
    <w:rsid w:val="00691642"/>
    <w:rsid w:val="0069217C"/>
    <w:rsid w:val="00692223"/>
    <w:rsid w:val="0069232B"/>
    <w:rsid w:val="00692AC8"/>
    <w:rsid w:val="00692E6E"/>
    <w:rsid w:val="00693726"/>
    <w:rsid w:val="00693838"/>
    <w:rsid w:val="006939DB"/>
    <w:rsid w:val="00693ACD"/>
    <w:rsid w:val="00693C1E"/>
    <w:rsid w:val="006941E8"/>
    <w:rsid w:val="00694CAA"/>
    <w:rsid w:val="00695683"/>
    <w:rsid w:val="00695E9F"/>
    <w:rsid w:val="00696212"/>
    <w:rsid w:val="006964D0"/>
    <w:rsid w:val="00696778"/>
    <w:rsid w:val="00696AB5"/>
    <w:rsid w:val="00696E69"/>
    <w:rsid w:val="006976DB"/>
    <w:rsid w:val="00697EE4"/>
    <w:rsid w:val="006A064F"/>
    <w:rsid w:val="006A0AA3"/>
    <w:rsid w:val="006A0D27"/>
    <w:rsid w:val="006A0EE9"/>
    <w:rsid w:val="006A0F62"/>
    <w:rsid w:val="006A1AE7"/>
    <w:rsid w:val="006A21A5"/>
    <w:rsid w:val="006A2519"/>
    <w:rsid w:val="006A2C4B"/>
    <w:rsid w:val="006A2E5E"/>
    <w:rsid w:val="006A368A"/>
    <w:rsid w:val="006A3C04"/>
    <w:rsid w:val="006A3D0A"/>
    <w:rsid w:val="006A3D85"/>
    <w:rsid w:val="006A3FC0"/>
    <w:rsid w:val="006A4073"/>
    <w:rsid w:val="006A4340"/>
    <w:rsid w:val="006A44B0"/>
    <w:rsid w:val="006A4617"/>
    <w:rsid w:val="006A46D6"/>
    <w:rsid w:val="006A477C"/>
    <w:rsid w:val="006A479A"/>
    <w:rsid w:val="006A4D23"/>
    <w:rsid w:val="006A4E6D"/>
    <w:rsid w:val="006A51DF"/>
    <w:rsid w:val="006A5317"/>
    <w:rsid w:val="006A5943"/>
    <w:rsid w:val="006A65B3"/>
    <w:rsid w:val="006A682B"/>
    <w:rsid w:val="006A6865"/>
    <w:rsid w:val="006A6B22"/>
    <w:rsid w:val="006A6B70"/>
    <w:rsid w:val="006A6EAA"/>
    <w:rsid w:val="006A6FC3"/>
    <w:rsid w:val="006A70F6"/>
    <w:rsid w:val="006A7345"/>
    <w:rsid w:val="006A760C"/>
    <w:rsid w:val="006A7CB9"/>
    <w:rsid w:val="006B079A"/>
    <w:rsid w:val="006B09BC"/>
    <w:rsid w:val="006B1239"/>
    <w:rsid w:val="006B1408"/>
    <w:rsid w:val="006B1467"/>
    <w:rsid w:val="006B14B2"/>
    <w:rsid w:val="006B160C"/>
    <w:rsid w:val="006B1CB7"/>
    <w:rsid w:val="006B2715"/>
    <w:rsid w:val="006B2A1D"/>
    <w:rsid w:val="006B2AE1"/>
    <w:rsid w:val="006B2DF3"/>
    <w:rsid w:val="006B399E"/>
    <w:rsid w:val="006B3ACF"/>
    <w:rsid w:val="006B3CCF"/>
    <w:rsid w:val="006B3E44"/>
    <w:rsid w:val="006B408F"/>
    <w:rsid w:val="006B471D"/>
    <w:rsid w:val="006B4B0F"/>
    <w:rsid w:val="006B4C80"/>
    <w:rsid w:val="006B4D15"/>
    <w:rsid w:val="006B5187"/>
    <w:rsid w:val="006B66F2"/>
    <w:rsid w:val="006B7018"/>
    <w:rsid w:val="006B701E"/>
    <w:rsid w:val="006B7087"/>
    <w:rsid w:val="006B72AE"/>
    <w:rsid w:val="006B7583"/>
    <w:rsid w:val="006B78D4"/>
    <w:rsid w:val="006B7EC6"/>
    <w:rsid w:val="006C08FD"/>
    <w:rsid w:val="006C0923"/>
    <w:rsid w:val="006C0B9B"/>
    <w:rsid w:val="006C0C2B"/>
    <w:rsid w:val="006C0CD5"/>
    <w:rsid w:val="006C0CEB"/>
    <w:rsid w:val="006C0F15"/>
    <w:rsid w:val="006C193A"/>
    <w:rsid w:val="006C1EA2"/>
    <w:rsid w:val="006C2666"/>
    <w:rsid w:val="006C2685"/>
    <w:rsid w:val="006C2C8D"/>
    <w:rsid w:val="006C2D51"/>
    <w:rsid w:val="006C3E04"/>
    <w:rsid w:val="006C3EEE"/>
    <w:rsid w:val="006C3EF3"/>
    <w:rsid w:val="006C4332"/>
    <w:rsid w:val="006C48DA"/>
    <w:rsid w:val="006C4A37"/>
    <w:rsid w:val="006C4F66"/>
    <w:rsid w:val="006C5155"/>
    <w:rsid w:val="006C525C"/>
    <w:rsid w:val="006C5997"/>
    <w:rsid w:val="006C5FBA"/>
    <w:rsid w:val="006C64A4"/>
    <w:rsid w:val="006C6983"/>
    <w:rsid w:val="006C7198"/>
    <w:rsid w:val="006C7458"/>
    <w:rsid w:val="006C76A8"/>
    <w:rsid w:val="006C7ACA"/>
    <w:rsid w:val="006D009A"/>
    <w:rsid w:val="006D00CD"/>
    <w:rsid w:val="006D0775"/>
    <w:rsid w:val="006D0A99"/>
    <w:rsid w:val="006D0CDA"/>
    <w:rsid w:val="006D0CFA"/>
    <w:rsid w:val="006D1098"/>
    <w:rsid w:val="006D1452"/>
    <w:rsid w:val="006D159C"/>
    <w:rsid w:val="006D175D"/>
    <w:rsid w:val="006D19BE"/>
    <w:rsid w:val="006D1F6B"/>
    <w:rsid w:val="006D209F"/>
    <w:rsid w:val="006D22BD"/>
    <w:rsid w:val="006D24BE"/>
    <w:rsid w:val="006D27F1"/>
    <w:rsid w:val="006D284A"/>
    <w:rsid w:val="006D3066"/>
    <w:rsid w:val="006D3440"/>
    <w:rsid w:val="006D3584"/>
    <w:rsid w:val="006D49C2"/>
    <w:rsid w:val="006D4AA6"/>
    <w:rsid w:val="006D556A"/>
    <w:rsid w:val="006D5623"/>
    <w:rsid w:val="006D5C4B"/>
    <w:rsid w:val="006D62A1"/>
    <w:rsid w:val="006D6359"/>
    <w:rsid w:val="006D6386"/>
    <w:rsid w:val="006D69C1"/>
    <w:rsid w:val="006D6CEC"/>
    <w:rsid w:val="006D6F90"/>
    <w:rsid w:val="006D723C"/>
    <w:rsid w:val="006D75F4"/>
    <w:rsid w:val="006D779E"/>
    <w:rsid w:val="006D789A"/>
    <w:rsid w:val="006E0358"/>
    <w:rsid w:val="006E0552"/>
    <w:rsid w:val="006E0724"/>
    <w:rsid w:val="006E07F4"/>
    <w:rsid w:val="006E0CDB"/>
    <w:rsid w:val="006E0D67"/>
    <w:rsid w:val="006E1984"/>
    <w:rsid w:val="006E1CD9"/>
    <w:rsid w:val="006E1F54"/>
    <w:rsid w:val="006E3703"/>
    <w:rsid w:val="006E3954"/>
    <w:rsid w:val="006E3A4A"/>
    <w:rsid w:val="006E3B2B"/>
    <w:rsid w:val="006E40F4"/>
    <w:rsid w:val="006E4542"/>
    <w:rsid w:val="006E4CC0"/>
    <w:rsid w:val="006E529D"/>
    <w:rsid w:val="006E593F"/>
    <w:rsid w:val="006E5A79"/>
    <w:rsid w:val="006E5BEC"/>
    <w:rsid w:val="006E66E0"/>
    <w:rsid w:val="006E6E63"/>
    <w:rsid w:val="006E70DB"/>
    <w:rsid w:val="006E7197"/>
    <w:rsid w:val="006E776E"/>
    <w:rsid w:val="006E7899"/>
    <w:rsid w:val="006E7A64"/>
    <w:rsid w:val="006E7ADB"/>
    <w:rsid w:val="006E7F35"/>
    <w:rsid w:val="006F06E9"/>
    <w:rsid w:val="006F0DC9"/>
    <w:rsid w:val="006F15A2"/>
    <w:rsid w:val="006F1A77"/>
    <w:rsid w:val="006F1A94"/>
    <w:rsid w:val="006F1B72"/>
    <w:rsid w:val="006F1CA9"/>
    <w:rsid w:val="006F2330"/>
    <w:rsid w:val="006F290E"/>
    <w:rsid w:val="006F29B2"/>
    <w:rsid w:val="006F2D77"/>
    <w:rsid w:val="006F30A5"/>
    <w:rsid w:val="006F31EE"/>
    <w:rsid w:val="006F33FC"/>
    <w:rsid w:val="006F3FE6"/>
    <w:rsid w:val="006F46A5"/>
    <w:rsid w:val="006F4B76"/>
    <w:rsid w:val="006F4FE0"/>
    <w:rsid w:val="006F5596"/>
    <w:rsid w:val="006F5757"/>
    <w:rsid w:val="006F57A9"/>
    <w:rsid w:val="006F5DF4"/>
    <w:rsid w:val="006F5E01"/>
    <w:rsid w:val="006F61E0"/>
    <w:rsid w:val="006F6606"/>
    <w:rsid w:val="006F676A"/>
    <w:rsid w:val="006F6791"/>
    <w:rsid w:val="006F68AA"/>
    <w:rsid w:val="006F68ED"/>
    <w:rsid w:val="006F6B16"/>
    <w:rsid w:val="006F6FED"/>
    <w:rsid w:val="006F70F6"/>
    <w:rsid w:val="006F7B4D"/>
    <w:rsid w:val="006F7C12"/>
    <w:rsid w:val="006F7E30"/>
    <w:rsid w:val="007001BF"/>
    <w:rsid w:val="00700F42"/>
    <w:rsid w:val="007012F5"/>
    <w:rsid w:val="007015E6"/>
    <w:rsid w:val="007017C0"/>
    <w:rsid w:val="00701D56"/>
    <w:rsid w:val="00701EC6"/>
    <w:rsid w:val="00702466"/>
    <w:rsid w:val="0070288F"/>
    <w:rsid w:val="00702B3F"/>
    <w:rsid w:val="00702EC3"/>
    <w:rsid w:val="007030FA"/>
    <w:rsid w:val="007037F3"/>
    <w:rsid w:val="00703B73"/>
    <w:rsid w:val="00703CA6"/>
    <w:rsid w:val="007041AA"/>
    <w:rsid w:val="00704368"/>
    <w:rsid w:val="007060E8"/>
    <w:rsid w:val="007061B6"/>
    <w:rsid w:val="00706AA3"/>
    <w:rsid w:val="00707B16"/>
    <w:rsid w:val="00707C4B"/>
    <w:rsid w:val="0071005A"/>
    <w:rsid w:val="00711066"/>
    <w:rsid w:val="0071139C"/>
    <w:rsid w:val="0071152D"/>
    <w:rsid w:val="00711550"/>
    <w:rsid w:val="00711953"/>
    <w:rsid w:val="00711ACC"/>
    <w:rsid w:val="00711B07"/>
    <w:rsid w:val="0071295D"/>
    <w:rsid w:val="00712E26"/>
    <w:rsid w:val="007130F6"/>
    <w:rsid w:val="00713217"/>
    <w:rsid w:val="00713523"/>
    <w:rsid w:val="00713933"/>
    <w:rsid w:val="00713A13"/>
    <w:rsid w:val="0071402C"/>
    <w:rsid w:val="00714A6F"/>
    <w:rsid w:val="00714C41"/>
    <w:rsid w:val="007150AF"/>
    <w:rsid w:val="007151EE"/>
    <w:rsid w:val="00715ECF"/>
    <w:rsid w:val="0071620F"/>
    <w:rsid w:val="00716C26"/>
    <w:rsid w:val="007172D9"/>
    <w:rsid w:val="00717499"/>
    <w:rsid w:val="00717609"/>
    <w:rsid w:val="0071785E"/>
    <w:rsid w:val="00717D88"/>
    <w:rsid w:val="0072005C"/>
    <w:rsid w:val="007208F5"/>
    <w:rsid w:val="00720999"/>
    <w:rsid w:val="0072140F"/>
    <w:rsid w:val="00721608"/>
    <w:rsid w:val="00721D93"/>
    <w:rsid w:val="00721E56"/>
    <w:rsid w:val="007234AF"/>
    <w:rsid w:val="00723741"/>
    <w:rsid w:val="00723846"/>
    <w:rsid w:val="00723A27"/>
    <w:rsid w:val="0072491E"/>
    <w:rsid w:val="007254E9"/>
    <w:rsid w:val="00725A34"/>
    <w:rsid w:val="00725A86"/>
    <w:rsid w:val="00726763"/>
    <w:rsid w:val="0072685F"/>
    <w:rsid w:val="00726B3E"/>
    <w:rsid w:val="00726C1C"/>
    <w:rsid w:val="00726D5B"/>
    <w:rsid w:val="00726F90"/>
    <w:rsid w:val="00727924"/>
    <w:rsid w:val="0072798D"/>
    <w:rsid w:val="00727FDF"/>
    <w:rsid w:val="00730706"/>
    <w:rsid w:val="00730713"/>
    <w:rsid w:val="00730972"/>
    <w:rsid w:val="00730EB1"/>
    <w:rsid w:val="00730F4B"/>
    <w:rsid w:val="0073129D"/>
    <w:rsid w:val="00731393"/>
    <w:rsid w:val="00731E02"/>
    <w:rsid w:val="0073227F"/>
    <w:rsid w:val="007325E5"/>
    <w:rsid w:val="007328CE"/>
    <w:rsid w:val="007328EF"/>
    <w:rsid w:val="0073292E"/>
    <w:rsid w:val="00732E10"/>
    <w:rsid w:val="00732F8A"/>
    <w:rsid w:val="007332FD"/>
    <w:rsid w:val="00733586"/>
    <w:rsid w:val="00733688"/>
    <w:rsid w:val="00733867"/>
    <w:rsid w:val="00733C4C"/>
    <w:rsid w:val="00734530"/>
    <w:rsid w:val="00734561"/>
    <w:rsid w:val="00734896"/>
    <w:rsid w:val="00734D17"/>
    <w:rsid w:val="007356F4"/>
    <w:rsid w:val="00735B51"/>
    <w:rsid w:val="00735D82"/>
    <w:rsid w:val="00735DCC"/>
    <w:rsid w:val="007364CF"/>
    <w:rsid w:val="00736897"/>
    <w:rsid w:val="00736A43"/>
    <w:rsid w:val="00736DFC"/>
    <w:rsid w:val="00736E67"/>
    <w:rsid w:val="007371A1"/>
    <w:rsid w:val="007372C4"/>
    <w:rsid w:val="007372CD"/>
    <w:rsid w:val="00737327"/>
    <w:rsid w:val="00737818"/>
    <w:rsid w:val="0073785C"/>
    <w:rsid w:val="007379AA"/>
    <w:rsid w:val="007405F7"/>
    <w:rsid w:val="00740C57"/>
    <w:rsid w:val="00740CBB"/>
    <w:rsid w:val="00740DDB"/>
    <w:rsid w:val="007415ED"/>
    <w:rsid w:val="0074173C"/>
    <w:rsid w:val="00741AA4"/>
    <w:rsid w:val="00741B64"/>
    <w:rsid w:val="00741CF6"/>
    <w:rsid w:val="00741FC7"/>
    <w:rsid w:val="0074302B"/>
    <w:rsid w:val="00743470"/>
    <w:rsid w:val="0074366B"/>
    <w:rsid w:val="00743DA2"/>
    <w:rsid w:val="00743EA1"/>
    <w:rsid w:val="007445DC"/>
    <w:rsid w:val="0074524C"/>
    <w:rsid w:val="00745886"/>
    <w:rsid w:val="00745935"/>
    <w:rsid w:val="00745C72"/>
    <w:rsid w:val="00745CC1"/>
    <w:rsid w:val="0074654C"/>
    <w:rsid w:val="0074664F"/>
    <w:rsid w:val="00746AA4"/>
    <w:rsid w:val="00747315"/>
    <w:rsid w:val="007501F7"/>
    <w:rsid w:val="007502A6"/>
    <w:rsid w:val="007506EE"/>
    <w:rsid w:val="00750956"/>
    <w:rsid w:val="00750D7D"/>
    <w:rsid w:val="007514BD"/>
    <w:rsid w:val="00751B80"/>
    <w:rsid w:val="00751E2F"/>
    <w:rsid w:val="00752986"/>
    <w:rsid w:val="00752EBC"/>
    <w:rsid w:val="00753034"/>
    <w:rsid w:val="007530E6"/>
    <w:rsid w:val="00753313"/>
    <w:rsid w:val="007534BD"/>
    <w:rsid w:val="007535E6"/>
    <w:rsid w:val="00753ACF"/>
    <w:rsid w:val="00753D1E"/>
    <w:rsid w:val="00753E88"/>
    <w:rsid w:val="00754327"/>
    <w:rsid w:val="00754746"/>
    <w:rsid w:val="007550A8"/>
    <w:rsid w:val="007551D0"/>
    <w:rsid w:val="007552A1"/>
    <w:rsid w:val="00755A9E"/>
    <w:rsid w:val="00755D44"/>
    <w:rsid w:val="00755F37"/>
    <w:rsid w:val="00755F59"/>
    <w:rsid w:val="00756244"/>
    <w:rsid w:val="0075630A"/>
    <w:rsid w:val="00756407"/>
    <w:rsid w:val="00756B63"/>
    <w:rsid w:val="00756E75"/>
    <w:rsid w:val="0075797F"/>
    <w:rsid w:val="007579D1"/>
    <w:rsid w:val="00757C7E"/>
    <w:rsid w:val="00760FFA"/>
    <w:rsid w:val="00761A5F"/>
    <w:rsid w:val="00761ACF"/>
    <w:rsid w:val="00761CD7"/>
    <w:rsid w:val="00761CD8"/>
    <w:rsid w:val="00761DFF"/>
    <w:rsid w:val="00762069"/>
    <w:rsid w:val="00762A54"/>
    <w:rsid w:val="007630A7"/>
    <w:rsid w:val="007633F1"/>
    <w:rsid w:val="0076369B"/>
    <w:rsid w:val="007636CA"/>
    <w:rsid w:val="0076465C"/>
    <w:rsid w:val="007648AA"/>
    <w:rsid w:val="007648D9"/>
    <w:rsid w:val="00764939"/>
    <w:rsid w:val="00764950"/>
    <w:rsid w:val="00764CF6"/>
    <w:rsid w:val="00765674"/>
    <w:rsid w:val="007659BC"/>
    <w:rsid w:val="00765C61"/>
    <w:rsid w:val="00765D34"/>
    <w:rsid w:val="00766074"/>
    <w:rsid w:val="00766141"/>
    <w:rsid w:val="007662E9"/>
    <w:rsid w:val="00766C89"/>
    <w:rsid w:val="00766ECF"/>
    <w:rsid w:val="007675DF"/>
    <w:rsid w:val="00767C09"/>
    <w:rsid w:val="00767CD0"/>
    <w:rsid w:val="00767D23"/>
    <w:rsid w:val="0077035D"/>
    <w:rsid w:val="00770831"/>
    <w:rsid w:val="0077087C"/>
    <w:rsid w:val="00770C1A"/>
    <w:rsid w:val="00770E31"/>
    <w:rsid w:val="0077136F"/>
    <w:rsid w:val="0077143E"/>
    <w:rsid w:val="00771C0A"/>
    <w:rsid w:val="00771EF6"/>
    <w:rsid w:val="00772328"/>
    <w:rsid w:val="0077260C"/>
    <w:rsid w:val="0077297F"/>
    <w:rsid w:val="007732AB"/>
    <w:rsid w:val="00773BD2"/>
    <w:rsid w:val="00774031"/>
    <w:rsid w:val="0077413E"/>
    <w:rsid w:val="0077432B"/>
    <w:rsid w:val="0077439A"/>
    <w:rsid w:val="00774B51"/>
    <w:rsid w:val="00774D62"/>
    <w:rsid w:val="00774F12"/>
    <w:rsid w:val="00775215"/>
    <w:rsid w:val="0077581B"/>
    <w:rsid w:val="007763A5"/>
    <w:rsid w:val="00776877"/>
    <w:rsid w:val="007768E0"/>
    <w:rsid w:val="00776C10"/>
    <w:rsid w:val="00776EA7"/>
    <w:rsid w:val="007770D6"/>
    <w:rsid w:val="00777421"/>
    <w:rsid w:val="00777637"/>
    <w:rsid w:val="00780399"/>
    <w:rsid w:val="007803F1"/>
    <w:rsid w:val="0078084D"/>
    <w:rsid w:val="00780C00"/>
    <w:rsid w:val="00781ABA"/>
    <w:rsid w:val="00781D06"/>
    <w:rsid w:val="00782827"/>
    <w:rsid w:val="0078312C"/>
    <w:rsid w:val="007831B0"/>
    <w:rsid w:val="00783318"/>
    <w:rsid w:val="007835E2"/>
    <w:rsid w:val="007838A1"/>
    <w:rsid w:val="0078405D"/>
    <w:rsid w:val="007844BB"/>
    <w:rsid w:val="007845FD"/>
    <w:rsid w:val="0078475E"/>
    <w:rsid w:val="00784E5F"/>
    <w:rsid w:val="00784EDA"/>
    <w:rsid w:val="00785C80"/>
    <w:rsid w:val="0078606C"/>
    <w:rsid w:val="007860FA"/>
    <w:rsid w:val="0078626C"/>
    <w:rsid w:val="007865BE"/>
    <w:rsid w:val="007865F5"/>
    <w:rsid w:val="00786705"/>
    <w:rsid w:val="00786F4A"/>
    <w:rsid w:val="007878A9"/>
    <w:rsid w:val="00787F65"/>
    <w:rsid w:val="00787FB8"/>
    <w:rsid w:val="00790482"/>
    <w:rsid w:val="007908C9"/>
    <w:rsid w:val="0079094C"/>
    <w:rsid w:val="00790B46"/>
    <w:rsid w:val="00791310"/>
    <w:rsid w:val="007914A5"/>
    <w:rsid w:val="007914AE"/>
    <w:rsid w:val="0079251C"/>
    <w:rsid w:val="007925EF"/>
    <w:rsid w:val="00792AB5"/>
    <w:rsid w:val="00792C7C"/>
    <w:rsid w:val="00792D67"/>
    <w:rsid w:val="00793444"/>
    <w:rsid w:val="00793B7F"/>
    <w:rsid w:val="00793EA4"/>
    <w:rsid w:val="00793EF3"/>
    <w:rsid w:val="00793F31"/>
    <w:rsid w:val="00793F91"/>
    <w:rsid w:val="00794363"/>
    <w:rsid w:val="00794C11"/>
    <w:rsid w:val="00794DAD"/>
    <w:rsid w:val="00795023"/>
    <w:rsid w:val="00795369"/>
    <w:rsid w:val="007956E4"/>
    <w:rsid w:val="0079593A"/>
    <w:rsid w:val="00795B58"/>
    <w:rsid w:val="0079661A"/>
    <w:rsid w:val="00796664"/>
    <w:rsid w:val="007966DF"/>
    <w:rsid w:val="00796865"/>
    <w:rsid w:val="0079692C"/>
    <w:rsid w:val="00796E8D"/>
    <w:rsid w:val="00797750"/>
    <w:rsid w:val="007978EE"/>
    <w:rsid w:val="007A0497"/>
    <w:rsid w:val="007A0C5A"/>
    <w:rsid w:val="007A1244"/>
    <w:rsid w:val="007A1476"/>
    <w:rsid w:val="007A1508"/>
    <w:rsid w:val="007A1889"/>
    <w:rsid w:val="007A1AE3"/>
    <w:rsid w:val="007A1C66"/>
    <w:rsid w:val="007A2642"/>
    <w:rsid w:val="007A2721"/>
    <w:rsid w:val="007A2EAE"/>
    <w:rsid w:val="007A35FF"/>
    <w:rsid w:val="007A40C4"/>
    <w:rsid w:val="007A43FA"/>
    <w:rsid w:val="007A440B"/>
    <w:rsid w:val="007A45A2"/>
    <w:rsid w:val="007A48BA"/>
    <w:rsid w:val="007A4AFA"/>
    <w:rsid w:val="007A4EBD"/>
    <w:rsid w:val="007A5362"/>
    <w:rsid w:val="007A57D8"/>
    <w:rsid w:val="007A5A08"/>
    <w:rsid w:val="007A5B35"/>
    <w:rsid w:val="007A5FDB"/>
    <w:rsid w:val="007A60A8"/>
    <w:rsid w:val="007A6774"/>
    <w:rsid w:val="007A691A"/>
    <w:rsid w:val="007A6BAD"/>
    <w:rsid w:val="007A6E0F"/>
    <w:rsid w:val="007A761B"/>
    <w:rsid w:val="007A7CE7"/>
    <w:rsid w:val="007B0116"/>
    <w:rsid w:val="007B0A69"/>
    <w:rsid w:val="007B0AFE"/>
    <w:rsid w:val="007B1180"/>
    <w:rsid w:val="007B1191"/>
    <w:rsid w:val="007B1C55"/>
    <w:rsid w:val="007B1CD7"/>
    <w:rsid w:val="007B2456"/>
    <w:rsid w:val="007B2961"/>
    <w:rsid w:val="007B29A7"/>
    <w:rsid w:val="007B2D0C"/>
    <w:rsid w:val="007B2E96"/>
    <w:rsid w:val="007B3091"/>
    <w:rsid w:val="007B31C6"/>
    <w:rsid w:val="007B3720"/>
    <w:rsid w:val="007B3BF1"/>
    <w:rsid w:val="007B3CA1"/>
    <w:rsid w:val="007B3D78"/>
    <w:rsid w:val="007B41EA"/>
    <w:rsid w:val="007B491B"/>
    <w:rsid w:val="007B4A05"/>
    <w:rsid w:val="007B4CED"/>
    <w:rsid w:val="007B69C7"/>
    <w:rsid w:val="007C01F6"/>
    <w:rsid w:val="007C027C"/>
    <w:rsid w:val="007C050C"/>
    <w:rsid w:val="007C05C6"/>
    <w:rsid w:val="007C0C28"/>
    <w:rsid w:val="007C1971"/>
    <w:rsid w:val="007C19FE"/>
    <w:rsid w:val="007C1E74"/>
    <w:rsid w:val="007C2012"/>
    <w:rsid w:val="007C206A"/>
    <w:rsid w:val="007C20B0"/>
    <w:rsid w:val="007C2593"/>
    <w:rsid w:val="007C2992"/>
    <w:rsid w:val="007C2B40"/>
    <w:rsid w:val="007C30C9"/>
    <w:rsid w:val="007C3100"/>
    <w:rsid w:val="007C3162"/>
    <w:rsid w:val="007C353F"/>
    <w:rsid w:val="007C3931"/>
    <w:rsid w:val="007C3D41"/>
    <w:rsid w:val="007C3DE4"/>
    <w:rsid w:val="007C3F3C"/>
    <w:rsid w:val="007C456D"/>
    <w:rsid w:val="007C4B2B"/>
    <w:rsid w:val="007C4C27"/>
    <w:rsid w:val="007C4F5C"/>
    <w:rsid w:val="007C533F"/>
    <w:rsid w:val="007C5476"/>
    <w:rsid w:val="007C564C"/>
    <w:rsid w:val="007C5A67"/>
    <w:rsid w:val="007C65E9"/>
    <w:rsid w:val="007C6875"/>
    <w:rsid w:val="007C6CC5"/>
    <w:rsid w:val="007C6E60"/>
    <w:rsid w:val="007C716A"/>
    <w:rsid w:val="007C7BD8"/>
    <w:rsid w:val="007C7D53"/>
    <w:rsid w:val="007D0491"/>
    <w:rsid w:val="007D04F3"/>
    <w:rsid w:val="007D0DBB"/>
    <w:rsid w:val="007D11B2"/>
    <w:rsid w:val="007D1390"/>
    <w:rsid w:val="007D1A25"/>
    <w:rsid w:val="007D1C7A"/>
    <w:rsid w:val="007D2377"/>
    <w:rsid w:val="007D2D7B"/>
    <w:rsid w:val="007D38AB"/>
    <w:rsid w:val="007D40F2"/>
    <w:rsid w:val="007D41F5"/>
    <w:rsid w:val="007D42D2"/>
    <w:rsid w:val="007D4485"/>
    <w:rsid w:val="007D4769"/>
    <w:rsid w:val="007D4952"/>
    <w:rsid w:val="007D4DB9"/>
    <w:rsid w:val="007D5057"/>
    <w:rsid w:val="007D5C84"/>
    <w:rsid w:val="007D6401"/>
    <w:rsid w:val="007D681A"/>
    <w:rsid w:val="007D692E"/>
    <w:rsid w:val="007D72DD"/>
    <w:rsid w:val="007D7F64"/>
    <w:rsid w:val="007D7FAF"/>
    <w:rsid w:val="007E0013"/>
    <w:rsid w:val="007E01F9"/>
    <w:rsid w:val="007E098D"/>
    <w:rsid w:val="007E10E9"/>
    <w:rsid w:val="007E145A"/>
    <w:rsid w:val="007E1543"/>
    <w:rsid w:val="007E15D5"/>
    <w:rsid w:val="007E1A28"/>
    <w:rsid w:val="007E1A72"/>
    <w:rsid w:val="007E2136"/>
    <w:rsid w:val="007E2470"/>
    <w:rsid w:val="007E26D4"/>
    <w:rsid w:val="007E2B62"/>
    <w:rsid w:val="007E2C4C"/>
    <w:rsid w:val="007E3757"/>
    <w:rsid w:val="007E3ADF"/>
    <w:rsid w:val="007E3BBD"/>
    <w:rsid w:val="007E3F39"/>
    <w:rsid w:val="007E4AF6"/>
    <w:rsid w:val="007E52DA"/>
    <w:rsid w:val="007E589A"/>
    <w:rsid w:val="007E5D6B"/>
    <w:rsid w:val="007E5F2A"/>
    <w:rsid w:val="007E5FA1"/>
    <w:rsid w:val="007E5FD9"/>
    <w:rsid w:val="007E609B"/>
    <w:rsid w:val="007E63E1"/>
    <w:rsid w:val="007E6E31"/>
    <w:rsid w:val="007E6F8B"/>
    <w:rsid w:val="007E7274"/>
    <w:rsid w:val="007E7466"/>
    <w:rsid w:val="007E78AF"/>
    <w:rsid w:val="007E7C2B"/>
    <w:rsid w:val="007F066A"/>
    <w:rsid w:val="007F073C"/>
    <w:rsid w:val="007F08C4"/>
    <w:rsid w:val="007F1863"/>
    <w:rsid w:val="007F1E56"/>
    <w:rsid w:val="007F2595"/>
    <w:rsid w:val="007F2BC5"/>
    <w:rsid w:val="007F3146"/>
    <w:rsid w:val="007F3ACB"/>
    <w:rsid w:val="007F3B09"/>
    <w:rsid w:val="007F4306"/>
    <w:rsid w:val="007F470E"/>
    <w:rsid w:val="007F4979"/>
    <w:rsid w:val="007F4CF3"/>
    <w:rsid w:val="007F4E72"/>
    <w:rsid w:val="007F517A"/>
    <w:rsid w:val="007F59C3"/>
    <w:rsid w:val="007F5C1E"/>
    <w:rsid w:val="007F5D95"/>
    <w:rsid w:val="007F60A9"/>
    <w:rsid w:val="007F636F"/>
    <w:rsid w:val="007F6B9A"/>
    <w:rsid w:val="007F6E02"/>
    <w:rsid w:val="007F7A9D"/>
    <w:rsid w:val="007F7D7F"/>
    <w:rsid w:val="008002E7"/>
    <w:rsid w:val="00800FBB"/>
    <w:rsid w:val="0080120A"/>
    <w:rsid w:val="0080122D"/>
    <w:rsid w:val="0080133B"/>
    <w:rsid w:val="008015AE"/>
    <w:rsid w:val="0080232E"/>
    <w:rsid w:val="008026C3"/>
    <w:rsid w:val="00802A91"/>
    <w:rsid w:val="00803E2C"/>
    <w:rsid w:val="0080400A"/>
    <w:rsid w:val="00804BDF"/>
    <w:rsid w:val="00804DE2"/>
    <w:rsid w:val="00804F14"/>
    <w:rsid w:val="00805311"/>
    <w:rsid w:val="008058C8"/>
    <w:rsid w:val="00805EE4"/>
    <w:rsid w:val="00806217"/>
    <w:rsid w:val="008063D9"/>
    <w:rsid w:val="0080685A"/>
    <w:rsid w:val="00806928"/>
    <w:rsid w:val="0080725D"/>
    <w:rsid w:val="008076D8"/>
    <w:rsid w:val="00807923"/>
    <w:rsid w:val="00807BAF"/>
    <w:rsid w:val="00807C39"/>
    <w:rsid w:val="00807D30"/>
    <w:rsid w:val="00807E7E"/>
    <w:rsid w:val="0081053E"/>
    <w:rsid w:val="0081055C"/>
    <w:rsid w:val="00810B3C"/>
    <w:rsid w:val="008110D7"/>
    <w:rsid w:val="00811947"/>
    <w:rsid w:val="00811CEE"/>
    <w:rsid w:val="008121BB"/>
    <w:rsid w:val="00812D7D"/>
    <w:rsid w:val="00812E5E"/>
    <w:rsid w:val="00812FDD"/>
    <w:rsid w:val="0081324B"/>
    <w:rsid w:val="00813704"/>
    <w:rsid w:val="00813CFF"/>
    <w:rsid w:val="008144F2"/>
    <w:rsid w:val="008149F0"/>
    <w:rsid w:val="00816016"/>
    <w:rsid w:val="00816757"/>
    <w:rsid w:val="00816BD5"/>
    <w:rsid w:val="008178D2"/>
    <w:rsid w:val="00817B31"/>
    <w:rsid w:val="00817D2D"/>
    <w:rsid w:val="008210DD"/>
    <w:rsid w:val="00821827"/>
    <w:rsid w:val="008218F9"/>
    <w:rsid w:val="00821BF6"/>
    <w:rsid w:val="00821F2F"/>
    <w:rsid w:val="00821F49"/>
    <w:rsid w:val="00821F4F"/>
    <w:rsid w:val="00822D76"/>
    <w:rsid w:val="008233BA"/>
    <w:rsid w:val="0082343F"/>
    <w:rsid w:val="008234C7"/>
    <w:rsid w:val="008237AA"/>
    <w:rsid w:val="008237FD"/>
    <w:rsid w:val="00824B94"/>
    <w:rsid w:val="00824C79"/>
    <w:rsid w:val="00824FAE"/>
    <w:rsid w:val="0082571C"/>
    <w:rsid w:val="00825B67"/>
    <w:rsid w:val="00825D15"/>
    <w:rsid w:val="00825D53"/>
    <w:rsid w:val="00825F78"/>
    <w:rsid w:val="00826056"/>
    <w:rsid w:val="00826D64"/>
    <w:rsid w:val="00826DCB"/>
    <w:rsid w:val="00827A43"/>
    <w:rsid w:val="00827A8A"/>
    <w:rsid w:val="00827B6B"/>
    <w:rsid w:val="00827C4B"/>
    <w:rsid w:val="008300D1"/>
    <w:rsid w:val="00830AAA"/>
    <w:rsid w:val="00831315"/>
    <w:rsid w:val="0083170B"/>
    <w:rsid w:val="008319AC"/>
    <w:rsid w:val="00831B7A"/>
    <w:rsid w:val="00831FEC"/>
    <w:rsid w:val="008325D8"/>
    <w:rsid w:val="0083279F"/>
    <w:rsid w:val="0083367F"/>
    <w:rsid w:val="00833A82"/>
    <w:rsid w:val="00833E00"/>
    <w:rsid w:val="00834B00"/>
    <w:rsid w:val="008356FE"/>
    <w:rsid w:val="0083582D"/>
    <w:rsid w:val="00836033"/>
    <w:rsid w:val="00836317"/>
    <w:rsid w:val="00836871"/>
    <w:rsid w:val="00836C95"/>
    <w:rsid w:val="00837189"/>
    <w:rsid w:val="0083725B"/>
    <w:rsid w:val="008373FA"/>
    <w:rsid w:val="00837E3D"/>
    <w:rsid w:val="00840B34"/>
    <w:rsid w:val="00840B96"/>
    <w:rsid w:val="00841314"/>
    <w:rsid w:val="008418CF"/>
    <w:rsid w:val="00841AA2"/>
    <w:rsid w:val="00841D7C"/>
    <w:rsid w:val="008426A2"/>
    <w:rsid w:val="00842749"/>
    <w:rsid w:val="008431C5"/>
    <w:rsid w:val="00843316"/>
    <w:rsid w:val="008439A9"/>
    <w:rsid w:val="00844139"/>
    <w:rsid w:val="0084444D"/>
    <w:rsid w:val="00844B44"/>
    <w:rsid w:val="00844D9F"/>
    <w:rsid w:val="008451AD"/>
    <w:rsid w:val="00845443"/>
    <w:rsid w:val="0084548F"/>
    <w:rsid w:val="0084564C"/>
    <w:rsid w:val="00845BC9"/>
    <w:rsid w:val="00845D39"/>
    <w:rsid w:val="00845DFF"/>
    <w:rsid w:val="0084628D"/>
    <w:rsid w:val="008462D4"/>
    <w:rsid w:val="00846533"/>
    <w:rsid w:val="008465C6"/>
    <w:rsid w:val="00846DC5"/>
    <w:rsid w:val="0084734D"/>
    <w:rsid w:val="0084758F"/>
    <w:rsid w:val="008478C8"/>
    <w:rsid w:val="008478E6"/>
    <w:rsid w:val="00847BF0"/>
    <w:rsid w:val="00850C2D"/>
    <w:rsid w:val="00850E38"/>
    <w:rsid w:val="00850E4E"/>
    <w:rsid w:val="00851478"/>
    <w:rsid w:val="00851557"/>
    <w:rsid w:val="008515F0"/>
    <w:rsid w:val="008516A3"/>
    <w:rsid w:val="00851878"/>
    <w:rsid w:val="00852B7B"/>
    <w:rsid w:val="00853219"/>
    <w:rsid w:val="00853672"/>
    <w:rsid w:val="00853A77"/>
    <w:rsid w:val="00853D89"/>
    <w:rsid w:val="00853FBA"/>
    <w:rsid w:val="0085416B"/>
    <w:rsid w:val="008549BD"/>
    <w:rsid w:val="008552F2"/>
    <w:rsid w:val="0085576F"/>
    <w:rsid w:val="0085592B"/>
    <w:rsid w:val="0085664F"/>
    <w:rsid w:val="008569F7"/>
    <w:rsid w:val="00856FA4"/>
    <w:rsid w:val="00857075"/>
    <w:rsid w:val="00857170"/>
    <w:rsid w:val="008572C2"/>
    <w:rsid w:val="00857329"/>
    <w:rsid w:val="00857B91"/>
    <w:rsid w:val="00857BED"/>
    <w:rsid w:val="0086003B"/>
    <w:rsid w:val="008604BB"/>
    <w:rsid w:val="00860869"/>
    <w:rsid w:val="00860D54"/>
    <w:rsid w:val="00860FC5"/>
    <w:rsid w:val="008615FF"/>
    <w:rsid w:val="00861C6B"/>
    <w:rsid w:val="00861FAE"/>
    <w:rsid w:val="00862167"/>
    <w:rsid w:val="008622F1"/>
    <w:rsid w:val="00862625"/>
    <w:rsid w:val="00862E6C"/>
    <w:rsid w:val="00864071"/>
    <w:rsid w:val="0086441F"/>
    <w:rsid w:val="00864466"/>
    <w:rsid w:val="0086473E"/>
    <w:rsid w:val="00864B30"/>
    <w:rsid w:val="00864CD4"/>
    <w:rsid w:val="00864E28"/>
    <w:rsid w:val="00864E97"/>
    <w:rsid w:val="0086516A"/>
    <w:rsid w:val="0086525F"/>
    <w:rsid w:val="008653D7"/>
    <w:rsid w:val="00865581"/>
    <w:rsid w:val="0086573E"/>
    <w:rsid w:val="008657A7"/>
    <w:rsid w:val="0086580B"/>
    <w:rsid w:val="00865C64"/>
    <w:rsid w:val="00865FB7"/>
    <w:rsid w:val="008662CE"/>
    <w:rsid w:val="00866633"/>
    <w:rsid w:val="00866BE6"/>
    <w:rsid w:val="00866F1C"/>
    <w:rsid w:val="00866FD9"/>
    <w:rsid w:val="00867389"/>
    <w:rsid w:val="008675B2"/>
    <w:rsid w:val="00867C30"/>
    <w:rsid w:val="00870003"/>
    <w:rsid w:val="0087137C"/>
    <w:rsid w:val="008713CC"/>
    <w:rsid w:val="00871402"/>
    <w:rsid w:val="00872047"/>
    <w:rsid w:val="0087208D"/>
    <w:rsid w:val="00872793"/>
    <w:rsid w:val="008727D6"/>
    <w:rsid w:val="00872898"/>
    <w:rsid w:val="00872A4F"/>
    <w:rsid w:val="008731BC"/>
    <w:rsid w:val="008734F2"/>
    <w:rsid w:val="0087388E"/>
    <w:rsid w:val="00873A04"/>
    <w:rsid w:val="00873E09"/>
    <w:rsid w:val="00874189"/>
    <w:rsid w:val="008744E2"/>
    <w:rsid w:val="00874774"/>
    <w:rsid w:val="008748B3"/>
    <w:rsid w:val="00874953"/>
    <w:rsid w:val="00874CED"/>
    <w:rsid w:val="00874E8C"/>
    <w:rsid w:val="00875079"/>
    <w:rsid w:val="0087516B"/>
    <w:rsid w:val="0087561E"/>
    <w:rsid w:val="00875AA6"/>
    <w:rsid w:val="008760AE"/>
    <w:rsid w:val="008762DE"/>
    <w:rsid w:val="008763C9"/>
    <w:rsid w:val="008766F5"/>
    <w:rsid w:val="00876AD9"/>
    <w:rsid w:val="00876E86"/>
    <w:rsid w:val="00876F59"/>
    <w:rsid w:val="00877038"/>
    <w:rsid w:val="00877151"/>
    <w:rsid w:val="00877200"/>
    <w:rsid w:val="00877224"/>
    <w:rsid w:val="00877781"/>
    <w:rsid w:val="008801DC"/>
    <w:rsid w:val="00880454"/>
    <w:rsid w:val="008805C0"/>
    <w:rsid w:val="00880EEF"/>
    <w:rsid w:val="00880F08"/>
    <w:rsid w:val="008815F6"/>
    <w:rsid w:val="00881CA7"/>
    <w:rsid w:val="00881CBF"/>
    <w:rsid w:val="00881CC2"/>
    <w:rsid w:val="00883063"/>
    <w:rsid w:val="0088309F"/>
    <w:rsid w:val="008833F5"/>
    <w:rsid w:val="00883558"/>
    <w:rsid w:val="008835D1"/>
    <w:rsid w:val="008839DE"/>
    <w:rsid w:val="00883CAB"/>
    <w:rsid w:val="00884024"/>
    <w:rsid w:val="0088448E"/>
    <w:rsid w:val="00884597"/>
    <w:rsid w:val="00885FB2"/>
    <w:rsid w:val="00886155"/>
    <w:rsid w:val="00886394"/>
    <w:rsid w:val="00886F5B"/>
    <w:rsid w:val="00886F7A"/>
    <w:rsid w:val="008870AC"/>
    <w:rsid w:val="008872B9"/>
    <w:rsid w:val="00887A71"/>
    <w:rsid w:val="00890174"/>
    <w:rsid w:val="008905FD"/>
    <w:rsid w:val="00890780"/>
    <w:rsid w:val="0089098F"/>
    <w:rsid w:val="00890AD7"/>
    <w:rsid w:val="00890CA3"/>
    <w:rsid w:val="00890CDF"/>
    <w:rsid w:val="00890D41"/>
    <w:rsid w:val="00890DCF"/>
    <w:rsid w:val="0089244E"/>
    <w:rsid w:val="00892D3F"/>
    <w:rsid w:val="00892E24"/>
    <w:rsid w:val="008931C4"/>
    <w:rsid w:val="008931E1"/>
    <w:rsid w:val="00893359"/>
    <w:rsid w:val="00893637"/>
    <w:rsid w:val="00893699"/>
    <w:rsid w:val="0089389F"/>
    <w:rsid w:val="008939C6"/>
    <w:rsid w:val="00893A39"/>
    <w:rsid w:val="00893A58"/>
    <w:rsid w:val="00893C94"/>
    <w:rsid w:val="00893D3E"/>
    <w:rsid w:val="00894BA4"/>
    <w:rsid w:val="00894D89"/>
    <w:rsid w:val="00895131"/>
    <w:rsid w:val="00895408"/>
    <w:rsid w:val="00895A31"/>
    <w:rsid w:val="00895ABE"/>
    <w:rsid w:val="008965BB"/>
    <w:rsid w:val="008969FA"/>
    <w:rsid w:val="00896B31"/>
    <w:rsid w:val="00896CB6"/>
    <w:rsid w:val="00896F4F"/>
    <w:rsid w:val="00896F62"/>
    <w:rsid w:val="00897162"/>
    <w:rsid w:val="00897786"/>
    <w:rsid w:val="00897FDB"/>
    <w:rsid w:val="008A13C6"/>
    <w:rsid w:val="008A2236"/>
    <w:rsid w:val="008A22AC"/>
    <w:rsid w:val="008A2C0E"/>
    <w:rsid w:val="008A2CCB"/>
    <w:rsid w:val="008A2CD8"/>
    <w:rsid w:val="008A2CDF"/>
    <w:rsid w:val="008A32FA"/>
    <w:rsid w:val="008A367C"/>
    <w:rsid w:val="008A37D5"/>
    <w:rsid w:val="008A3E6A"/>
    <w:rsid w:val="008A41D6"/>
    <w:rsid w:val="008A49AA"/>
    <w:rsid w:val="008A4ECC"/>
    <w:rsid w:val="008A588F"/>
    <w:rsid w:val="008A5B24"/>
    <w:rsid w:val="008A6278"/>
    <w:rsid w:val="008A7265"/>
    <w:rsid w:val="008A7273"/>
    <w:rsid w:val="008A7291"/>
    <w:rsid w:val="008A7576"/>
    <w:rsid w:val="008A77D3"/>
    <w:rsid w:val="008B0352"/>
    <w:rsid w:val="008B035D"/>
    <w:rsid w:val="008B0382"/>
    <w:rsid w:val="008B062A"/>
    <w:rsid w:val="008B06E4"/>
    <w:rsid w:val="008B0C3C"/>
    <w:rsid w:val="008B0CF7"/>
    <w:rsid w:val="008B0DCE"/>
    <w:rsid w:val="008B131C"/>
    <w:rsid w:val="008B1516"/>
    <w:rsid w:val="008B159F"/>
    <w:rsid w:val="008B170F"/>
    <w:rsid w:val="008B1CFF"/>
    <w:rsid w:val="008B1D80"/>
    <w:rsid w:val="008B1EF8"/>
    <w:rsid w:val="008B22CC"/>
    <w:rsid w:val="008B25C7"/>
    <w:rsid w:val="008B2619"/>
    <w:rsid w:val="008B27E7"/>
    <w:rsid w:val="008B2A5C"/>
    <w:rsid w:val="008B3650"/>
    <w:rsid w:val="008B3908"/>
    <w:rsid w:val="008B3B3C"/>
    <w:rsid w:val="008B3D61"/>
    <w:rsid w:val="008B3F24"/>
    <w:rsid w:val="008B42B7"/>
    <w:rsid w:val="008B6722"/>
    <w:rsid w:val="008B68AA"/>
    <w:rsid w:val="008B7049"/>
    <w:rsid w:val="008B7493"/>
    <w:rsid w:val="008C03F9"/>
    <w:rsid w:val="008C0891"/>
    <w:rsid w:val="008C08B1"/>
    <w:rsid w:val="008C098C"/>
    <w:rsid w:val="008C1740"/>
    <w:rsid w:val="008C19A0"/>
    <w:rsid w:val="008C285E"/>
    <w:rsid w:val="008C2967"/>
    <w:rsid w:val="008C2B85"/>
    <w:rsid w:val="008C2D5D"/>
    <w:rsid w:val="008C2DB6"/>
    <w:rsid w:val="008C302F"/>
    <w:rsid w:val="008C36FE"/>
    <w:rsid w:val="008C3FA2"/>
    <w:rsid w:val="008C46A8"/>
    <w:rsid w:val="008C4722"/>
    <w:rsid w:val="008C5007"/>
    <w:rsid w:val="008C5293"/>
    <w:rsid w:val="008C5470"/>
    <w:rsid w:val="008C561D"/>
    <w:rsid w:val="008C56F0"/>
    <w:rsid w:val="008C5AC0"/>
    <w:rsid w:val="008C5B60"/>
    <w:rsid w:val="008C5D5C"/>
    <w:rsid w:val="008C6392"/>
    <w:rsid w:val="008C6767"/>
    <w:rsid w:val="008C6832"/>
    <w:rsid w:val="008C6DBA"/>
    <w:rsid w:val="008C701F"/>
    <w:rsid w:val="008C70BD"/>
    <w:rsid w:val="008C73A2"/>
    <w:rsid w:val="008C7716"/>
    <w:rsid w:val="008C79D5"/>
    <w:rsid w:val="008D07E4"/>
    <w:rsid w:val="008D0AD6"/>
    <w:rsid w:val="008D0D29"/>
    <w:rsid w:val="008D0F64"/>
    <w:rsid w:val="008D11B1"/>
    <w:rsid w:val="008D145F"/>
    <w:rsid w:val="008D1EE2"/>
    <w:rsid w:val="008D1F1C"/>
    <w:rsid w:val="008D211B"/>
    <w:rsid w:val="008D2783"/>
    <w:rsid w:val="008D30D1"/>
    <w:rsid w:val="008D363A"/>
    <w:rsid w:val="008D3CFC"/>
    <w:rsid w:val="008D44AB"/>
    <w:rsid w:val="008D460F"/>
    <w:rsid w:val="008D48F8"/>
    <w:rsid w:val="008D516C"/>
    <w:rsid w:val="008D533F"/>
    <w:rsid w:val="008D537A"/>
    <w:rsid w:val="008D53E6"/>
    <w:rsid w:val="008D5477"/>
    <w:rsid w:val="008D5621"/>
    <w:rsid w:val="008D5638"/>
    <w:rsid w:val="008D5716"/>
    <w:rsid w:val="008D58B9"/>
    <w:rsid w:val="008D593F"/>
    <w:rsid w:val="008D5C1D"/>
    <w:rsid w:val="008D67A9"/>
    <w:rsid w:val="008D710D"/>
    <w:rsid w:val="008E0B92"/>
    <w:rsid w:val="008E0B97"/>
    <w:rsid w:val="008E12D3"/>
    <w:rsid w:val="008E17B8"/>
    <w:rsid w:val="008E1E52"/>
    <w:rsid w:val="008E2065"/>
    <w:rsid w:val="008E20BD"/>
    <w:rsid w:val="008E232E"/>
    <w:rsid w:val="008E2378"/>
    <w:rsid w:val="008E250B"/>
    <w:rsid w:val="008E3704"/>
    <w:rsid w:val="008E3AE3"/>
    <w:rsid w:val="008E3BD7"/>
    <w:rsid w:val="008E3BFE"/>
    <w:rsid w:val="008E3C33"/>
    <w:rsid w:val="008E3F92"/>
    <w:rsid w:val="008E4264"/>
    <w:rsid w:val="008E4278"/>
    <w:rsid w:val="008E42F1"/>
    <w:rsid w:val="008E45BC"/>
    <w:rsid w:val="008E46B9"/>
    <w:rsid w:val="008E4878"/>
    <w:rsid w:val="008E5C37"/>
    <w:rsid w:val="008E5C91"/>
    <w:rsid w:val="008E5E56"/>
    <w:rsid w:val="008E628B"/>
    <w:rsid w:val="008E67C0"/>
    <w:rsid w:val="008E67CD"/>
    <w:rsid w:val="008E72BC"/>
    <w:rsid w:val="008E77FA"/>
    <w:rsid w:val="008E7877"/>
    <w:rsid w:val="008E790F"/>
    <w:rsid w:val="008E7B11"/>
    <w:rsid w:val="008E7DE3"/>
    <w:rsid w:val="008F018C"/>
    <w:rsid w:val="008F0376"/>
    <w:rsid w:val="008F1403"/>
    <w:rsid w:val="008F191C"/>
    <w:rsid w:val="008F1F5C"/>
    <w:rsid w:val="008F2109"/>
    <w:rsid w:val="008F2E3E"/>
    <w:rsid w:val="008F2EF7"/>
    <w:rsid w:val="008F2F54"/>
    <w:rsid w:val="008F3004"/>
    <w:rsid w:val="008F3524"/>
    <w:rsid w:val="008F3C53"/>
    <w:rsid w:val="008F3F2D"/>
    <w:rsid w:val="008F41ED"/>
    <w:rsid w:val="008F4277"/>
    <w:rsid w:val="008F4524"/>
    <w:rsid w:val="008F4529"/>
    <w:rsid w:val="008F4BBD"/>
    <w:rsid w:val="008F4E6C"/>
    <w:rsid w:val="008F51BD"/>
    <w:rsid w:val="008F5A18"/>
    <w:rsid w:val="008F625F"/>
    <w:rsid w:val="008F633D"/>
    <w:rsid w:val="008F633E"/>
    <w:rsid w:val="008F6790"/>
    <w:rsid w:val="008F6E58"/>
    <w:rsid w:val="008F71AB"/>
    <w:rsid w:val="008F74D4"/>
    <w:rsid w:val="008F7686"/>
    <w:rsid w:val="008F77C3"/>
    <w:rsid w:val="008F77DC"/>
    <w:rsid w:val="008F7F6E"/>
    <w:rsid w:val="0090044A"/>
    <w:rsid w:val="0090063E"/>
    <w:rsid w:val="00900AE0"/>
    <w:rsid w:val="0090157E"/>
    <w:rsid w:val="00901A8F"/>
    <w:rsid w:val="0090219D"/>
    <w:rsid w:val="00902227"/>
    <w:rsid w:val="00902753"/>
    <w:rsid w:val="009027A2"/>
    <w:rsid w:val="00902A12"/>
    <w:rsid w:val="00902C2E"/>
    <w:rsid w:val="00902E32"/>
    <w:rsid w:val="0090330D"/>
    <w:rsid w:val="009035EA"/>
    <w:rsid w:val="00903E81"/>
    <w:rsid w:val="00904644"/>
    <w:rsid w:val="00904FFA"/>
    <w:rsid w:val="009050E6"/>
    <w:rsid w:val="00905531"/>
    <w:rsid w:val="00905886"/>
    <w:rsid w:val="00905C24"/>
    <w:rsid w:val="00905F26"/>
    <w:rsid w:val="00906162"/>
    <w:rsid w:val="00906AEB"/>
    <w:rsid w:val="009071F3"/>
    <w:rsid w:val="009075CC"/>
    <w:rsid w:val="00907C74"/>
    <w:rsid w:val="00907E60"/>
    <w:rsid w:val="0091040D"/>
    <w:rsid w:val="0091067D"/>
    <w:rsid w:val="009106AE"/>
    <w:rsid w:val="00910F04"/>
    <w:rsid w:val="00910F39"/>
    <w:rsid w:val="00911040"/>
    <w:rsid w:val="00911048"/>
    <w:rsid w:val="0091128A"/>
    <w:rsid w:val="00911409"/>
    <w:rsid w:val="00911A43"/>
    <w:rsid w:val="00911D61"/>
    <w:rsid w:val="00912203"/>
    <w:rsid w:val="0091249A"/>
    <w:rsid w:val="0091259B"/>
    <w:rsid w:val="00912B3B"/>
    <w:rsid w:val="00913899"/>
    <w:rsid w:val="00914670"/>
    <w:rsid w:val="009148EC"/>
    <w:rsid w:val="00914B6D"/>
    <w:rsid w:val="00915025"/>
    <w:rsid w:val="00915572"/>
    <w:rsid w:val="00915C37"/>
    <w:rsid w:val="00915E0F"/>
    <w:rsid w:val="0091647F"/>
    <w:rsid w:val="00916B8C"/>
    <w:rsid w:val="00916F8E"/>
    <w:rsid w:val="0091714A"/>
    <w:rsid w:val="00917389"/>
    <w:rsid w:val="0091757B"/>
    <w:rsid w:val="00917E01"/>
    <w:rsid w:val="009201FF"/>
    <w:rsid w:val="009203F9"/>
    <w:rsid w:val="00920A27"/>
    <w:rsid w:val="00921913"/>
    <w:rsid w:val="00921A84"/>
    <w:rsid w:val="00921CA9"/>
    <w:rsid w:val="00921D0C"/>
    <w:rsid w:val="0092264B"/>
    <w:rsid w:val="0092268B"/>
    <w:rsid w:val="009229FB"/>
    <w:rsid w:val="00922E56"/>
    <w:rsid w:val="009230F4"/>
    <w:rsid w:val="00923488"/>
    <w:rsid w:val="00923A0F"/>
    <w:rsid w:val="00923EFD"/>
    <w:rsid w:val="009241B7"/>
    <w:rsid w:val="00924682"/>
    <w:rsid w:val="009248D2"/>
    <w:rsid w:val="00924B34"/>
    <w:rsid w:val="00924E94"/>
    <w:rsid w:val="00924EE9"/>
    <w:rsid w:val="00924F32"/>
    <w:rsid w:val="009251A6"/>
    <w:rsid w:val="009254C0"/>
    <w:rsid w:val="009256EE"/>
    <w:rsid w:val="00925AED"/>
    <w:rsid w:val="00925CAB"/>
    <w:rsid w:val="00925D1F"/>
    <w:rsid w:val="00925DB2"/>
    <w:rsid w:val="009264DE"/>
    <w:rsid w:val="0092653F"/>
    <w:rsid w:val="009267FA"/>
    <w:rsid w:val="00926BA0"/>
    <w:rsid w:val="00926C0C"/>
    <w:rsid w:val="00927A0D"/>
    <w:rsid w:val="00927B33"/>
    <w:rsid w:val="00927C31"/>
    <w:rsid w:val="00927F64"/>
    <w:rsid w:val="0093045A"/>
    <w:rsid w:val="0093089D"/>
    <w:rsid w:val="00930A21"/>
    <w:rsid w:val="00930C49"/>
    <w:rsid w:val="00931391"/>
    <w:rsid w:val="00931C4F"/>
    <w:rsid w:val="00931CAD"/>
    <w:rsid w:val="00931E18"/>
    <w:rsid w:val="009321DC"/>
    <w:rsid w:val="00932AAC"/>
    <w:rsid w:val="00932F75"/>
    <w:rsid w:val="00933590"/>
    <w:rsid w:val="00933ACA"/>
    <w:rsid w:val="009341C9"/>
    <w:rsid w:val="009342ED"/>
    <w:rsid w:val="00934BB0"/>
    <w:rsid w:val="00934EA5"/>
    <w:rsid w:val="00935ABB"/>
    <w:rsid w:val="00935D8C"/>
    <w:rsid w:val="00936232"/>
    <w:rsid w:val="00936675"/>
    <w:rsid w:val="00936939"/>
    <w:rsid w:val="00936955"/>
    <w:rsid w:val="0093712B"/>
    <w:rsid w:val="009379D9"/>
    <w:rsid w:val="00940036"/>
    <w:rsid w:val="00940534"/>
    <w:rsid w:val="0094089E"/>
    <w:rsid w:val="00940A96"/>
    <w:rsid w:val="009411B7"/>
    <w:rsid w:val="009411F5"/>
    <w:rsid w:val="009418E9"/>
    <w:rsid w:val="009419E5"/>
    <w:rsid w:val="0094203C"/>
    <w:rsid w:val="0094216B"/>
    <w:rsid w:val="00942EEB"/>
    <w:rsid w:val="009432E0"/>
    <w:rsid w:val="009435CD"/>
    <w:rsid w:val="009437A0"/>
    <w:rsid w:val="009441E7"/>
    <w:rsid w:val="00944897"/>
    <w:rsid w:val="00944BBD"/>
    <w:rsid w:val="00944C0E"/>
    <w:rsid w:val="00944CD9"/>
    <w:rsid w:val="00944F18"/>
    <w:rsid w:val="00945256"/>
    <w:rsid w:val="009459EA"/>
    <w:rsid w:val="009461D2"/>
    <w:rsid w:val="009462F8"/>
    <w:rsid w:val="00946AD1"/>
    <w:rsid w:val="00946E9E"/>
    <w:rsid w:val="0094716B"/>
    <w:rsid w:val="009471CE"/>
    <w:rsid w:val="0094720F"/>
    <w:rsid w:val="00947EDC"/>
    <w:rsid w:val="00950065"/>
    <w:rsid w:val="0095057F"/>
    <w:rsid w:val="009506DE"/>
    <w:rsid w:val="009507EB"/>
    <w:rsid w:val="009516DA"/>
    <w:rsid w:val="00951F6B"/>
    <w:rsid w:val="00951FCB"/>
    <w:rsid w:val="00952075"/>
    <w:rsid w:val="00952AF7"/>
    <w:rsid w:val="009533EA"/>
    <w:rsid w:val="00954229"/>
    <w:rsid w:val="00954440"/>
    <w:rsid w:val="009546E2"/>
    <w:rsid w:val="00954751"/>
    <w:rsid w:val="00954ABC"/>
    <w:rsid w:val="00954B82"/>
    <w:rsid w:val="00954E6B"/>
    <w:rsid w:val="009552E8"/>
    <w:rsid w:val="009557F7"/>
    <w:rsid w:val="00955C61"/>
    <w:rsid w:val="0095607C"/>
    <w:rsid w:val="00956A62"/>
    <w:rsid w:val="00956B4F"/>
    <w:rsid w:val="00956E1C"/>
    <w:rsid w:val="00956FC3"/>
    <w:rsid w:val="00957595"/>
    <w:rsid w:val="00957F60"/>
    <w:rsid w:val="00957FBD"/>
    <w:rsid w:val="009600E5"/>
    <w:rsid w:val="00960A56"/>
    <w:rsid w:val="00960D4F"/>
    <w:rsid w:val="009610E3"/>
    <w:rsid w:val="00961176"/>
    <w:rsid w:val="009621AD"/>
    <w:rsid w:val="00962B55"/>
    <w:rsid w:val="0096311E"/>
    <w:rsid w:val="00963153"/>
    <w:rsid w:val="00963344"/>
    <w:rsid w:val="00963D7A"/>
    <w:rsid w:val="00964633"/>
    <w:rsid w:val="00964AFC"/>
    <w:rsid w:val="0096509F"/>
    <w:rsid w:val="0096529F"/>
    <w:rsid w:val="0096560D"/>
    <w:rsid w:val="009662F0"/>
    <w:rsid w:val="00966479"/>
    <w:rsid w:val="00966B84"/>
    <w:rsid w:val="009677C1"/>
    <w:rsid w:val="00970583"/>
    <w:rsid w:val="009706F8"/>
    <w:rsid w:val="0097078B"/>
    <w:rsid w:val="00970BCA"/>
    <w:rsid w:val="00970BCE"/>
    <w:rsid w:val="00970FEF"/>
    <w:rsid w:val="009718F3"/>
    <w:rsid w:val="009722EC"/>
    <w:rsid w:val="00972349"/>
    <w:rsid w:val="009727DB"/>
    <w:rsid w:val="00972F27"/>
    <w:rsid w:val="00972F73"/>
    <w:rsid w:val="00973105"/>
    <w:rsid w:val="0097333E"/>
    <w:rsid w:val="00973FE7"/>
    <w:rsid w:val="0097450C"/>
    <w:rsid w:val="00974540"/>
    <w:rsid w:val="0097492E"/>
    <w:rsid w:val="00974940"/>
    <w:rsid w:val="009750DF"/>
    <w:rsid w:val="00975439"/>
    <w:rsid w:val="00975452"/>
    <w:rsid w:val="00975F66"/>
    <w:rsid w:val="009764CE"/>
    <w:rsid w:val="009770D1"/>
    <w:rsid w:val="0097755A"/>
    <w:rsid w:val="00977913"/>
    <w:rsid w:val="00977A7E"/>
    <w:rsid w:val="00977F3D"/>
    <w:rsid w:val="0098003D"/>
    <w:rsid w:val="009802B3"/>
    <w:rsid w:val="00980425"/>
    <w:rsid w:val="00981190"/>
    <w:rsid w:val="009819B2"/>
    <w:rsid w:val="00981B62"/>
    <w:rsid w:val="00981DEC"/>
    <w:rsid w:val="00981FB3"/>
    <w:rsid w:val="009821F6"/>
    <w:rsid w:val="009823C9"/>
    <w:rsid w:val="0098240A"/>
    <w:rsid w:val="00982574"/>
    <w:rsid w:val="00982DC9"/>
    <w:rsid w:val="0098312A"/>
    <w:rsid w:val="009833A2"/>
    <w:rsid w:val="009839AB"/>
    <w:rsid w:val="00983A8D"/>
    <w:rsid w:val="00983E9B"/>
    <w:rsid w:val="00983E9D"/>
    <w:rsid w:val="009842D7"/>
    <w:rsid w:val="0098446A"/>
    <w:rsid w:val="00984C4B"/>
    <w:rsid w:val="00984F7D"/>
    <w:rsid w:val="00985CC3"/>
    <w:rsid w:val="00985EA2"/>
    <w:rsid w:val="009860A2"/>
    <w:rsid w:val="00986AC0"/>
    <w:rsid w:val="00986B16"/>
    <w:rsid w:val="0098752C"/>
    <w:rsid w:val="00987A06"/>
    <w:rsid w:val="009900A6"/>
    <w:rsid w:val="0099014C"/>
    <w:rsid w:val="00990833"/>
    <w:rsid w:val="00990BC1"/>
    <w:rsid w:val="00990CD6"/>
    <w:rsid w:val="00990D14"/>
    <w:rsid w:val="009915EE"/>
    <w:rsid w:val="00991681"/>
    <w:rsid w:val="0099274F"/>
    <w:rsid w:val="00992A8C"/>
    <w:rsid w:val="00992C52"/>
    <w:rsid w:val="00992DC3"/>
    <w:rsid w:val="009931D5"/>
    <w:rsid w:val="00993273"/>
    <w:rsid w:val="0099384A"/>
    <w:rsid w:val="00993BC3"/>
    <w:rsid w:val="00993CA5"/>
    <w:rsid w:val="00994261"/>
    <w:rsid w:val="00994E6F"/>
    <w:rsid w:val="00994F00"/>
    <w:rsid w:val="00994F3C"/>
    <w:rsid w:val="00995425"/>
    <w:rsid w:val="009956E5"/>
    <w:rsid w:val="00995C03"/>
    <w:rsid w:val="00995CC3"/>
    <w:rsid w:val="009961F0"/>
    <w:rsid w:val="00996334"/>
    <w:rsid w:val="00996861"/>
    <w:rsid w:val="00996F4D"/>
    <w:rsid w:val="009974D9"/>
    <w:rsid w:val="00997D13"/>
    <w:rsid w:val="009A0B70"/>
    <w:rsid w:val="009A1C13"/>
    <w:rsid w:val="009A2325"/>
    <w:rsid w:val="009A27AE"/>
    <w:rsid w:val="009A2E3F"/>
    <w:rsid w:val="009A2F2A"/>
    <w:rsid w:val="009A322B"/>
    <w:rsid w:val="009A3295"/>
    <w:rsid w:val="009A3423"/>
    <w:rsid w:val="009A355E"/>
    <w:rsid w:val="009A39C2"/>
    <w:rsid w:val="009A3C45"/>
    <w:rsid w:val="009A3F5D"/>
    <w:rsid w:val="009A4073"/>
    <w:rsid w:val="009A435A"/>
    <w:rsid w:val="009A457B"/>
    <w:rsid w:val="009A4A40"/>
    <w:rsid w:val="009A4C13"/>
    <w:rsid w:val="009A4CBB"/>
    <w:rsid w:val="009A5502"/>
    <w:rsid w:val="009A5BDC"/>
    <w:rsid w:val="009A5F6D"/>
    <w:rsid w:val="009A62BB"/>
    <w:rsid w:val="009A68C6"/>
    <w:rsid w:val="009A6AEB"/>
    <w:rsid w:val="009A6D9D"/>
    <w:rsid w:val="009B00C9"/>
    <w:rsid w:val="009B0234"/>
    <w:rsid w:val="009B02AE"/>
    <w:rsid w:val="009B032E"/>
    <w:rsid w:val="009B04A6"/>
    <w:rsid w:val="009B070C"/>
    <w:rsid w:val="009B0948"/>
    <w:rsid w:val="009B0971"/>
    <w:rsid w:val="009B0B68"/>
    <w:rsid w:val="009B0CE6"/>
    <w:rsid w:val="009B10D6"/>
    <w:rsid w:val="009B1A8A"/>
    <w:rsid w:val="009B2227"/>
    <w:rsid w:val="009B2B55"/>
    <w:rsid w:val="009B2CA1"/>
    <w:rsid w:val="009B2DD1"/>
    <w:rsid w:val="009B3555"/>
    <w:rsid w:val="009B3FC7"/>
    <w:rsid w:val="009B4C3C"/>
    <w:rsid w:val="009B4D51"/>
    <w:rsid w:val="009B553B"/>
    <w:rsid w:val="009B5937"/>
    <w:rsid w:val="009B5971"/>
    <w:rsid w:val="009B677D"/>
    <w:rsid w:val="009B6B6B"/>
    <w:rsid w:val="009B6EC4"/>
    <w:rsid w:val="009B781B"/>
    <w:rsid w:val="009B79CE"/>
    <w:rsid w:val="009B7CF8"/>
    <w:rsid w:val="009B7D5E"/>
    <w:rsid w:val="009C014E"/>
    <w:rsid w:val="009C05FA"/>
    <w:rsid w:val="009C06E0"/>
    <w:rsid w:val="009C070E"/>
    <w:rsid w:val="009C0E5B"/>
    <w:rsid w:val="009C1BA8"/>
    <w:rsid w:val="009C254D"/>
    <w:rsid w:val="009C26F1"/>
    <w:rsid w:val="009C2C7E"/>
    <w:rsid w:val="009C2E30"/>
    <w:rsid w:val="009C2E3E"/>
    <w:rsid w:val="009C32C9"/>
    <w:rsid w:val="009C333D"/>
    <w:rsid w:val="009C38CC"/>
    <w:rsid w:val="009C3C6B"/>
    <w:rsid w:val="009C48A4"/>
    <w:rsid w:val="009C4C3A"/>
    <w:rsid w:val="009C4CCD"/>
    <w:rsid w:val="009C5163"/>
    <w:rsid w:val="009C551E"/>
    <w:rsid w:val="009C58BC"/>
    <w:rsid w:val="009C5A60"/>
    <w:rsid w:val="009C5E1E"/>
    <w:rsid w:val="009C5F76"/>
    <w:rsid w:val="009C6523"/>
    <w:rsid w:val="009C6596"/>
    <w:rsid w:val="009C661E"/>
    <w:rsid w:val="009C6A4E"/>
    <w:rsid w:val="009C6AA1"/>
    <w:rsid w:val="009C6C38"/>
    <w:rsid w:val="009C744E"/>
    <w:rsid w:val="009C77DC"/>
    <w:rsid w:val="009C7BA7"/>
    <w:rsid w:val="009D07FF"/>
    <w:rsid w:val="009D0D55"/>
    <w:rsid w:val="009D0F0C"/>
    <w:rsid w:val="009D1327"/>
    <w:rsid w:val="009D1442"/>
    <w:rsid w:val="009D144B"/>
    <w:rsid w:val="009D168C"/>
    <w:rsid w:val="009D18A7"/>
    <w:rsid w:val="009D1902"/>
    <w:rsid w:val="009D1956"/>
    <w:rsid w:val="009D19F2"/>
    <w:rsid w:val="009D2290"/>
    <w:rsid w:val="009D2465"/>
    <w:rsid w:val="009D2572"/>
    <w:rsid w:val="009D306E"/>
    <w:rsid w:val="009D3710"/>
    <w:rsid w:val="009D3AEC"/>
    <w:rsid w:val="009D3EB0"/>
    <w:rsid w:val="009D3F00"/>
    <w:rsid w:val="009D42AA"/>
    <w:rsid w:val="009D4681"/>
    <w:rsid w:val="009D4C59"/>
    <w:rsid w:val="009D5393"/>
    <w:rsid w:val="009D5AAE"/>
    <w:rsid w:val="009D5DBE"/>
    <w:rsid w:val="009D5E20"/>
    <w:rsid w:val="009D5F7B"/>
    <w:rsid w:val="009D61A4"/>
    <w:rsid w:val="009D662C"/>
    <w:rsid w:val="009D6664"/>
    <w:rsid w:val="009D6DAE"/>
    <w:rsid w:val="009D6E96"/>
    <w:rsid w:val="009D775E"/>
    <w:rsid w:val="009D79CC"/>
    <w:rsid w:val="009D7C73"/>
    <w:rsid w:val="009D7E5A"/>
    <w:rsid w:val="009D7EA3"/>
    <w:rsid w:val="009E0091"/>
    <w:rsid w:val="009E01D7"/>
    <w:rsid w:val="009E09BA"/>
    <w:rsid w:val="009E0B86"/>
    <w:rsid w:val="009E0EA7"/>
    <w:rsid w:val="009E157B"/>
    <w:rsid w:val="009E1C07"/>
    <w:rsid w:val="009E203B"/>
    <w:rsid w:val="009E2368"/>
    <w:rsid w:val="009E24AB"/>
    <w:rsid w:val="009E2993"/>
    <w:rsid w:val="009E304A"/>
    <w:rsid w:val="009E43B1"/>
    <w:rsid w:val="009E48D4"/>
    <w:rsid w:val="009E4A82"/>
    <w:rsid w:val="009E4C0F"/>
    <w:rsid w:val="009E5597"/>
    <w:rsid w:val="009E58D1"/>
    <w:rsid w:val="009E608A"/>
    <w:rsid w:val="009E631C"/>
    <w:rsid w:val="009E6EA7"/>
    <w:rsid w:val="009E75CD"/>
    <w:rsid w:val="009E797A"/>
    <w:rsid w:val="009E7B52"/>
    <w:rsid w:val="009F0043"/>
    <w:rsid w:val="009F09AC"/>
    <w:rsid w:val="009F0ABF"/>
    <w:rsid w:val="009F0B10"/>
    <w:rsid w:val="009F0C4E"/>
    <w:rsid w:val="009F12AB"/>
    <w:rsid w:val="009F146B"/>
    <w:rsid w:val="009F2B69"/>
    <w:rsid w:val="009F2C2A"/>
    <w:rsid w:val="009F2E6D"/>
    <w:rsid w:val="009F34E8"/>
    <w:rsid w:val="009F3580"/>
    <w:rsid w:val="009F3643"/>
    <w:rsid w:val="009F42CE"/>
    <w:rsid w:val="009F4606"/>
    <w:rsid w:val="009F47FC"/>
    <w:rsid w:val="009F4A97"/>
    <w:rsid w:val="009F4C28"/>
    <w:rsid w:val="009F4DAF"/>
    <w:rsid w:val="009F4E2C"/>
    <w:rsid w:val="009F54AB"/>
    <w:rsid w:val="009F5ABC"/>
    <w:rsid w:val="009F5C86"/>
    <w:rsid w:val="009F6E1A"/>
    <w:rsid w:val="009F6EC4"/>
    <w:rsid w:val="009F72BB"/>
    <w:rsid w:val="009F7483"/>
    <w:rsid w:val="009F7B0D"/>
    <w:rsid w:val="009F7CD4"/>
    <w:rsid w:val="00A00780"/>
    <w:rsid w:val="00A00970"/>
    <w:rsid w:val="00A00A19"/>
    <w:rsid w:val="00A00F5E"/>
    <w:rsid w:val="00A01187"/>
    <w:rsid w:val="00A013B5"/>
    <w:rsid w:val="00A0155D"/>
    <w:rsid w:val="00A01F4B"/>
    <w:rsid w:val="00A027E3"/>
    <w:rsid w:val="00A036C7"/>
    <w:rsid w:val="00A03AF6"/>
    <w:rsid w:val="00A03D5D"/>
    <w:rsid w:val="00A04405"/>
    <w:rsid w:val="00A0444E"/>
    <w:rsid w:val="00A04632"/>
    <w:rsid w:val="00A0465F"/>
    <w:rsid w:val="00A049D3"/>
    <w:rsid w:val="00A04DCD"/>
    <w:rsid w:val="00A04E5B"/>
    <w:rsid w:val="00A05307"/>
    <w:rsid w:val="00A05964"/>
    <w:rsid w:val="00A05D6C"/>
    <w:rsid w:val="00A05E3B"/>
    <w:rsid w:val="00A05F23"/>
    <w:rsid w:val="00A0606F"/>
    <w:rsid w:val="00A06523"/>
    <w:rsid w:val="00A06C69"/>
    <w:rsid w:val="00A0718E"/>
    <w:rsid w:val="00A0741C"/>
    <w:rsid w:val="00A07820"/>
    <w:rsid w:val="00A07A1F"/>
    <w:rsid w:val="00A07AFC"/>
    <w:rsid w:val="00A1011B"/>
    <w:rsid w:val="00A120A6"/>
    <w:rsid w:val="00A12417"/>
    <w:rsid w:val="00A1299D"/>
    <w:rsid w:val="00A134D7"/>
    <w:rsid w:val="00A1352F"/>
    <w:rsid w:val="00A13C4E"/>
    <w:rsid w:val="00A13E3F"/>
    <w:rsid w:val="00A13E67"/>
    <w:rsid w:val="00A1407A"/>
    <w:rsid w:val="00A142C7"/>
    <w:rsid w:val="00A1440D"/>
    <w:rsid w:val="00A148F9"/>
    <w:rsid w:val="00A149A5"/>
    <w:rsid w:val="00A14AD1"/>
    <w:rsid w:val="00A14C5E"/>
    <w:rsid w:val="00A14E69"/>
    <w:rsid w:val="00A157B5"/>
    <w:rsid w:val="00A15E21"/>
    <w:rsid w:val="00A16224"/>
    <w:rsid w:val="00A16A4C"/>
    <w:rsid w:val="00A17059"/>
    <w:rsid w:val="00A1767D"/>
    <w:rsid w:val="00A1793B"/>
    <w:rsid w:val="00A179D9"/>
    <w:rsid w:val="00A200C1"/>
    <w:rsid w:val="00A2043F"/>
    <w:rsid w:val="00A205A9"/>
    <w:rsid w:val="00A208B8"/>
    <w:rsid w:val="00A20975"/>
    <w:rsid w:val="00A209FD"/>
    <w:rsid w:val="00A20ED3"/>
    <w:rsid w:val="00A20EE4"/>
    <w:rsid w:val="00A21030"/>
    <w:rsid w:val="00A21235"/>
    <w:rsid w:val="00A21429"/>
    <w:rsid w:val="00A21C15"/>
    <w:rsid w:val="00A21CD4"/>
    <w:rsid w:val="00A21DC5"/>
    <w:rsid w:val="00A21F34"/>
    <w:rsid w:val="00A21FC1"/>
    <w:rsid w:val="00A221B9"/>
    <w:rsid w:val="00A22DCD"/>
    <w:rsid w:val="00A22E93"/>
    <w:rsid w:val="00A231E6"/>
    <w:rsid w:val="00A2326A"/>
    <w:rsid w:val="00A23590"/>
    <w:rsid w:val="00A2419C"/>
    <w:rsid w:val="00A2434E"/>
    <w:rsid w:val="00A24471"/>
    <w:rsid w:val="00A245AD"/>
    <w:rsid w:val="00A24726"/>
    <w:rsid w:val="00A24AB1"/>
    <w:rsid w:val="00A254DA"/>
    <w:rsid w:val="00A25B73"/>
    <w:rsid w:val="00A25EE3"/>
    <w:rsid w:val="00A25F1B"/>
    <w:rsid w:val="00A2606A"/>
    <w:rsid w:val="00A26522"/>
    <w:rsid w:val="00A269D9"/>
    <w:rsid w:val="00A26D1F"/>
    <w:rsid w:val="00A26D67"/>
    <w:rsid w:val="00A271FB"/>
    <w:rsid w:val="00A27750"/>
    <w:rsid w:val="00A277D5"/>
    <w:rsid w:val="00A27D72"/>
    <w:rsid w:val="00A27E28"/>
    <w:rsid w:val="00A307FE"/>
    <w:rsid w:val="00A30AE9"/>
    <w:rsid w:val="00A30B10"/>
    <w:rsid w:val="00A322B6"/>
    <w:rsid w:val="00A32D2D"/>
    <w:rsid w:val="00A33062"/>
    <w:rsid w:val="00A33207"/>
    <w:rsid w:val="00A33823"/>
    <w:rsid w:val="00A33A30"/>
    <w:rsid w:val="00A33F36"/>
    <w:rsid w:val="00A3434F"/>
    <w:rsid w:val="00A343EC"/>
    <w:rsid w:val="00A34425"/>
    <w:rsid w:val="00A344FD"/>
    <w:rsid w:val="00A349CE"/>
    <w:rsid w:val="00A350D2"/>
    <w:rsid w:val="00A3589B"/>
    <w:rsid w:val="00A35C9D"/>
    <w:rsid w:val="00A364BE"/>
    <w:rsid w:val="00A36843"/>
    <w:rsid w:val="00A36A11"/>
    <w:rsid w:val="00A36A18"/>
    <w:rsid w:val="00A36C3E"/>
    <w:rsid w:val="00A3742B"/>
    <w:rsid w:val="00A374F7"/>
    <w:rsid w:val="00A37719"/>
    <w:rsid w:val="00A37896"/>
    <w:rsid w:val="00A37C33"/>
    <w:rsid w:val="00A37E9F"/>
    <w:rsid w:val="00A40142"/>
    <w:rsid w:val="00A40AFD"/>
    <w:rsid w:val="00A41237"/>
    <w:rsid w:val="00A4151C"/>
    <w:rsid w:val="00A417E2"/>
    <w:rsid w:val="00A41DB8"/>
    <w:rsid w:val="00A420FC"/>
    <w:rsid w:val="00A423C4"/>
    <w:rsid w:val="00A425E5"/>
    <w:rsid w:val="00A42B0A"/>
    <w:rsid w:val="00A42FE2"/>
    <w:rsid w:val="00A432CC"/>
    <w:rsid w:val="00A4340F"/>
    <w:rsid w:val="00A439F8"/>
    <w:rsid w:val="00A43ED5"/>
    <w:rsid w:val="00A441E3"/>
    <w:rsid w:val="00A447F0"/>
    <w:rsid w:val="00A448A3"/>
    <w:rsid w:val="00A448B7"/>
    <w:rsid w:val="00A44FEB"/>
    <w:rsid w:val="00A450F1"/>
    <w:rsid w:val="00A46C38"/>
    <w:rsid w:val="00A46E97"/>
    <w:rsid w:val="00A47D13"/>
    <w:rsid w:val="00A50CF9"/>
    <w:rsid w:val="00A50ECF"/>
    <w:rsid w:val="00A510BF"/>
    <w:rsid w:val="00A51B90"/>
    <w:rsid w:val="00A51BC1"/>
    <w:rsid w:val="00A524BB"/>
    <w:rsid w:val="00A524EF"/>
    <w:rsid w:val="00A526CA"/>
    <w:rsid w:val="00A52A1E"/>
    <w:rsid w:val="00A52BE2"/>
    <w:rsid w:val="00A52E64"/>
    <w:rsid w:val="00A52EA0"/>
    <w:rsid w:val="00A52FFD"/>
    <w:rsid w:val="00A53459"/>
    <w:rsid w:val="00A534BE"/>
    <w:rsid w:val="00A53B14"/>
    <w:rsid w:val="00A54053"/>
    <w:rsid w:val="00A54056"/>
    <w:rsid w:val="00A5472D"/>
    <w:rsid w:val="00A547AF"/>
    <w:rsid w:val="00A5501B"/>
    <w:rsid w:val="00A55A8D"/>
    <w:rsid w:val="00A55B62"/>
    <w:rsid w:val="00A55D91"/>
    <w:rsid w:val="00A56160"/>
    <w:rsid w:val="00A56194"/>
    <w:rsid w:val="00A56386"/>
    <w:rsid w:val="00A565FB"/>
    <w:rsid w:val="00A56886"/>
    <w:rsid w:val="00A5691D"/>
    <w:rsid w:val="00A569FE"/>
    <w:rsid w:val="00A5787B"/>
    <w:rsid w:val="00A57AE6"/>
    <w:rsid w:val="00A57CAE"/>
    <w:rsid w:val="00A57DDE"/>
    <w:rsid w:val="00A57E4C"/>
    <w:rsid w:val="00A604AB"/>
    <w:rsid w:val="00A60679"/>
    <w:rsid w:val="00A60729"/>
    <w:rsid w:val="00A60919"/>
    <w:rsid w:val="00A60E1E"/>
    <w:rsid w:val="00A61035"/>
    <w:rsid w:val="00A61476"/>
    <w:rsid w:val="00A6153C"/>
    <w:rsid w:val="00A61D85"/>
    <w:rsid w:val="00A63236"/>
    <w:rsid w:val="00A6337A"/>
    <w:rsid w:val="00A6358B"/>
    <w:rsid w:val="00A636AC"/>
    <w:rsid w:val="00A63702"/>
    <w:rsid w:val="00A63985"/>
    <w:rsid w:val="00A642D2"/>
    <w:rsid w:val="00A646CE"/>
    <w:rsid w:val="00A64A21"/>
    <w:rsid w:val="00A64A23"/>
    <w:rsid w:val="00A64C09"/>
    <w:rsid w:val="00A65024"/>
    <w:rsid w:val="00A6517E"/>
    <w:rsid w:val="00A652B5"/>
    <w:rsid w:val="00A65B0C"/>
    <w:rsid w:val="00A65BCC"/>
    <w:rsid w:val="00A65D8A"/>
    <w:rsid w:val="00A66A7E"/>
    <w:rsid w:val="00A66D23"/>
    <w:rsid w:val="00A66E58"/>
    <w:rsid w:val="00A67F29"/>
    <w:rsid w:val="00A70131"/>
    <w:rsid w:val="00A7045A"/>
    <w:rsid w:val="00A709B0"/>
    <w:rsid w:val="00A70F70"/>
    <w:rsid w:val="00A70F7F"/>
    <w:rsid w:val="00A7109E"/>
    <w:rsid w:val="00A7138E"/>
    <w:rsid w:val="00A71A61"/>
    <w:rsid w:val="00A71A67"/>
    <w:rsid w:val="00A71A77"/>
    <w:rsid w:val="00A71B04"/>
    <w:rsid w:val="00A71E15"/>
    <w:rsid w:val="00A71F55"/>
    <w:rsid w:val="00A71F63"/>
    <w:rsid w:val="00A7220F"/>
    <w:rsid w:val="00A72664"/>
    <w:rsid w:val="00A7281A"/>
    <w:rsid w:val="00A7296E"/>
    <w:rsid w:val="00A73009"/>
    <w:rsid w:val="00A73298"/>
    <w:rsid w:val="00A73480"/>
    <w:rsid w:val="00A73A63"/>
    <w:rsid w:val="00A73CBE"/>
    <w:rsid w:val="00A73FA7"/>
    <w:rsid w:val="00A747F9"/>
    <w:rsid w:val="00A749D4"/>
    <w:rsid w:val="00A74BFA"/>
    <w:rsid w:val="00A74EDE"/>
    <w:rsid w:val="00A75307"/>
    <w:rsid w:val="00A75A9C"/>
    <w:rsid w:val="00A75C93"/>
    <w:rsid w:val="00A75E5C"/>
    <w:rsid w:val="00A767F6"/>
    <w:rsid w:val="00A77376"/>
    <w:rsid w:val="00A77E48"/>
    <w:rsid w:val="00A80494"/>
    <w:rsid w:val="00A804B5"/>
    <w:rsid w:val="00A80832"/>
    <w:rsid w:val="00A80965"/>
    <w:rsid w:val="00A80C5B"/>
    <w:rsid w:val="00A80C77"/>
    <w:rsid w:val="00A81691"/>
    <w:rsid w:val="00A8228A"/>
    <w:rsid w:val="00A82416"/>
    <w:rsid w:val="00A82E36"/>
    <w:rsid w:val="00A82EC6"/>
    <w:rsid w:val="00A82FC0"/>
    <w:rsid w:val="00A83647"/>
    <w:rsid w:val="00A83AA9"/>
    <w:rsid w:val="00A83C6F"/>
    <w:rsid w:val="00A83D28"/>
    <w:rsid w:val="00A84731"/>
    <w:rsid w:val="00A854B2"/>
    <w:rsid w:val="00A85861"/>
    <w:rsid w:val="00A85DF2"/>
    <w:rsid w:val="00A86730"/>
    <w:rsid w:val="00A8673B"/>
    <w:rsid w:val="00A86ADC"/>
    <w:rsid w:val="00A86CDF"/>
    <w:rsid w:val="00A86F5A"/>
    <w:rsid w:val="00A86FE6"/>
    <w:rsid w:val="00A8702E"/>
    <w:rsid w:val="00A87881"/>
    <w:rsid w:val="00A87BED"/>
    <w:rsid w:val="00A87CC8"/>
    <w:rsid w:val="00A87CC9"/>
    <w:rsid w:val="00A90262"/>
    <w:rsid w:val="00A90BBE"/>
    <w:rsid w:val="00A90EC9"/>
    <w:rsid w:val="00A911CE"/>
    <w:rsid w:val="00A911E1"/>
    <w:rsid w:val="00A9133A"/>
    <w:rsid w:val="00A914F1"/>
    <w:rsid w:val="00A91539"/>
    <w:rsid w:val="00A9168F"/>
    <w:rsid w:val="00A91FB0"/>
    <w:rsid w:val="00A92194"/>
    <w:rsid w:val="00A938DF"/>
    <w:rsid w:val="00A939FC"/>
    <w:rsid w:val="00A93DDE"/>
    <w:rsid w:val="00A93E15"/>
    <w:rsid w:val="00A9407C"/>
    <w:rsid w:val="00A94970"/>
    <w:rsid w:val="00A9497D"/>
    <w:rsid w:val="00A9568B"/>
    <w:rsid w:val="00A9582D"/>
    <w:rsid w:val="00A95B5E"/>
    <w:rsid w:val="00A9628C"/>
    <w:rsid w:val="00A963DF"/>
    <w:rsid w:val="00A965D5"/>
    <w:rsid w:val="00A96763"/>
    <w:rsid w:val="00A9684B"/>
    <w:rsid w:val="00A96932"/>
    <w:rsid w:val="00A969D8"/>
    <w:rsid w:val="00A96DCC"/>
    <w:rsid w:val="00A9734D"/>
    <w:rsid w:val="00AA06AE"/>
    <w:rsid w:val="00AA0B6B"/>
    <w:rsid w:val="00AA0BDF"/>
    <w:rsid w:val="00AA0C81"/>
    <w:rsid w:val="00AA0CA7"/>
    <w:rsid w:val="00AA1396"/>
    <w:rsid w:val="00AA16A2"/>
    <w:rsid w:val="00AA1BA3"/>
    <w:rsid w:val="00AA2547"/>
    <w:rsid w:val="00AA31EB"/>
    <w:rsid w:val="00AA39B2"/>
    <w:rsid w:val="00AA3BD0"/>
    <w:rsid w:val="00AA3D77"/>
    <w:rsid w:val="00AA3EA2"/>
    <w:rsid w:val="00AA563C"/>
    <w:rsid w:val="00AA579F"/>
    <w:rsid w:val="00AA57D7"/>
    <w:rsid w:val="00AA5FB7"/>
    <w:rsid w:val="00AA66CD"/>
    <w:rsid w:val="00AA6B74"/>
    <w:rsid w:val="00AB04E0"/>
    <w:rsid w:val="00AB0892"/>
    <w:rsid w:val="00AB0FE9"/>
    <w:rsid w:val="00AB15FD"/>
    <w:rsid w:val="00AB19D5"/>
    <w:rsid w:val="00AB1ACC"/>
    <w:rsid w:val="00AB2834"/>
    <w:rsid w:val="00AB2CAE"/>
    <w:rsid w:val="00AB31BA"/>
    <w:rsid w:val="00AB36AD"/>
    <w:rsid w:val="00AB3A61"/>
    <w:rsid w:val="00AB3C1C"/>
    <w:rsid w:val="00AB3E40"/>
    <w:rsid w:val="00AB3E69"/>
    <w:rsid w:val="00AB3E73"/>
    <w:rsid w:val="00AB3F47"/>
    <w:rsid w:val="00AB43E2"/>
    <w:rsid w:val="00AB593C"/>
    <w:rsid w:val="00AB5A3B"/>
    <w:rsid w:val="00AB5D05"/>
    <w:rsid w:val="00AB66A3"/>
    <w:rsid w:val="00AB68BD"/>
    <w:rsid w:val="00AB6945"/>
    <w:rsid w:val="00AB699C"/>
    <w:rsid w:val="00AB6C0B"/>
    <w:rsid w:val="00AB6C76"/>
    <w:rsid w:val="00AB6DED"/>
    <w:rsid w:val="00AB6F82"/>
    <w:rsid w:val="00AB70BD"/>
    <w:rsid w:val="00AB7630"/>
    <w:rsid w:val="00AB7951"/>
    <w:rsid w:val="00AB7ABA"/>
    <w:rsid w:val="00AC00E2"/>
    <w:rsid w:val="00AC0A1B"/>
    <w:rsid w:val="00AC1791"/>
    <w:rsid w:val="00AC1B73"/>
    <w:rsid w:val="00AC1D73"/>
    <w:rsid w:val="00AC26CF"/>
    <w:rsid w:val="00AC26EB"/>
    <w:rsid w:val="00AC27EF"/>
    <w:rsid w:val="00AC3B92"/>
    <w:rsid w:val="00AC42FC"/>
    <w:rsid w:val="00AC47E6"/>
    <w:rsid w:val="00AC4B93"/>
    <w:rsid w:val="00AC4D29"/>
    <w:rsid w:val="00AC5268"/>
    <w:rsid w:val="00AC55C1"/>
    <w:rsid w:val="00AC5766"/>
    <w:rsid w:val="00AC5AD6"/>
    <w:rsid w:val="00AC5E56"/>
    <w:rsid w:val="00AC5F3E"/>
    <w:rsid w:val="00AC630A"/>
    <w:rsid w:val="00AC64E7"/>
    <w:rsid w:val="00AC6A85"/>
    <w:rsid w:val="00AC6D9D"/>
    <w:rsid w:val="00AC6FC0"/>
    <w:rsid w:val="00AC7247"/>
    <w:rsid w:val="00AC7825"/>
    <w:rsid w:val="00AD0275"/>
    <w:rsid w:val="00AD0350"/>
    <w:rsid w:val="00AD05B3"/>
    <w:rsid w:val="00AD095B"/>
    <w:rsid w:val="00AD09D5"/>
    <w:rsid w:val="00AD139E"/>
    <w:rsid w:val="00AD1501"/>
    <w:rsid w:val="00AD1963"/>
    <w:rsid w:val="00AD20C3"/>
    <w:rsid w:val="00AD323D"/>
    <w:rsid w:val="00AD3E4F"/>
    <w:rsid w:val="00AD3E93"/>
    <w:rsid w:val="00AD4066"/>
    <w:rsid w:val="00AD411A"/>
    <w:rsid w:val="00AD453D"/>
    <w:rsid w:val="00AD46B1"/>
    <w:rsid w:val="00AD4E5D"/>
    <w:rsid w:val="00AD51A8"/>
    <w:rsid w:val="00AD68DB"/>
    <w:rsid w:val="00AD6913"/>
    <w:rsid w:val="00AD6A00"/>
    <w:rsid w:val="00AD6F64"/>
    <w:rsid w:val="00AD7678"/>
    <w:rsid w:val="00AD7721"/>
    <w:rsid w:val="00AD79E3"/>
    <w:rsid w:val="00AD7AFD"/>
    <w:rsid w:val="00AD7E66"/>
    <w:rsid w:val="00AD7F13"/>
    <w:rsid w:val="00AE049A"/>
    <w:rsid w:val="00AE1000"/>
    <w:rsid w:val="00AE1174"/>
    <w:rsid w:val="00AE1E76"/>
    <w:rsid w:val="00AE2030"/>
    <w:rsid w:val="00AE210F"/>
    <w:rsid w:val="00AE2816"/>
    <w:rsid w:val="00AE2BFE"/>
    <w:rsid w:val="00AE3674"/>
    <w:rsid w:val="00AE36C7"/>
    <w:rsid w:val="00AE38C8"/>
    <w:rsid w:val="00AE3E80"/>
    <w:rsid w:val="00AE3EF4"/>
    <w:rsid w:val="00AE4909"/>
    <w:rsid w:val="00AE4C98"/>
    <w:rsid w:val="00AE4EC2"/>
    <w:rsid w:val="00AE4F7C"/>
    <w:rsid w:val="00AE5124"/>
    <w:rsid w:val="00AE5951"/>
    <w:rsid w:val="00AE6015"/>
    <w:rsid w:val="00AE617D"/>
    <w:rsid w:val="00AE6309"/>
    <w:rsid w:val="00AE63D6"/>
    <w:rsid w:val="00AE6445"/>
    <w:rsid w:val="00AE6E25"/>
    <w:rsid w:val="00AE7444"/>
    <w:rsid w:val="00AE7DD8"/>
    <w:rsid w:val="00AF055F"/>
    <w:rsid w:val="00AF0782"/>
    <w:rsid w:val="00AF0822"/>
    <w:rsid w:val="00AF1101"/>
    <w:rsid w:val="00AF12AB"/>
    <w:rsid w:val="00AF178B"/>
    <w:rsid w:val="00AF19C5"/>
    <w:rsid w:val="00AF1C00"/>
    <w:rsid w:val="00AF2CED"/>
    <w:rsid w:val="00AF2F06"/>
    <w:rsid w:val="00AF3055"/>
    <w:rsid w:val="00AF3B30"/>
    <w:rsid w:val="00AF3C30"/>
    <w:rsid w:val="00AF3E19"/>
    <w:rsid w:val="00AF439D"/>
    <w:rsid w:val="00AF4644"/>
    <w:rsid w:val="00AF514F"/>
    <w:rsid w:val="00AF5260"/>
    <w:rsid w:val="00AF5261"/>
    <w:rsid w:val="00AF5653"/>
    <w:rsid w:val="00AF57AE"/>
    <w:rsid w:val="00AF58F8"/>
    <w:rsid w:val="00AF5E71"/>
    <w:rsid w:val="00AF62FC"/>
    <w:rsid w:val="00AF65B1"/>
    <w:rsid w:val="00AF66B1"/>
    <w:rsid w:val="00AF66F9"/>
    <w:rsid w:val="00AF6858"/>
    <w:rsid w:val="00AF6A0D"/>
    <w:rsid w:val="00AF6A73"/>
    <w:rsid w:val="00AF6A85"/>
    <w:rsid w:val="00AF73E3"/>
    <w:rsid w:val="00AF7553"/>
    <w:rsid w:val="00B001F1"/>
    <w:rsid w:val="00B00A1F"/>
    <w:rsid w:val="00B010FE"/>
    <w:rsid w:val="00B0124C"/>
    <w:rsid w:val="00B01F34"/>
    <w:rsid w:val="00B02B29"/>
    <w:rsid w:val="00B02DD8"/>
    <w:rsid w:val="00B02FA3"/>
    <w:rsid w:val="00B034DA"/>
    <w:rsid w:val="00B03622"/>
    <w:rsid w:val="00B03897"/>
    <w:rsid w:val="00B0419B"/>
    <w:rsid w:val="00B041BA"/>
    <w:rsid w:val="00B047DA"/>
    <w:rsid w:val="00B04830"/>
    <w:rsid w:val="00B04F19"/>
    <w:rsid w:val="00B050FC"/>
    <w:rsid w:val="00B055C1"/>
    <w:rsid w:val="00B05625"/>
    <w:rsid w:val="00B05751"/>
    <w:rsid w:val="00B05A8F"/>
    <w:rsid w:val="00B05DA4"/>
    <w:rsid w:val="00B05ED3"/>
    <w:rsid w:val="00B064A9"/>
    <w:rsid w:val="00B069DA"/>
    <w:rsid w:val="00B06BF2"/>
    <w:rsid w:val="00B06FB8"/>
    <w:rsid w:val="00B07195"/>
    <w:rsid w:val="00B071B5"/>
    <w:rsid w:val="00B077E0"/>
    <w:rsid w:val="00B07AEC"/>
    <w:rsid w:val="00B10044"/>
    <w:rsid w:val="00B10E7C"/>
    <w:rsid w:val="00B1106A"/>
    <w:rsid w:val="00B11155"/>
    <w:rsid w:val="00B111AB"/>
    <w:rsid w:val="00B1121D"/>
    <w:rsid w:val="00B1126E"/>
    <w:rsid w:val="00B11313"/>
    <w:rsid w:val="00B119A8"/>
    <w:rsid w:val="00B12955"/>
    <w:rsid w:val="00B12AD2"/>
    <w:rsid w:val="00B12DD3"/>
    <w:rsid w:val="00B12FCE"/>
    <w:rsid w:val="00B13148"/>
    <w:rsid w:val="00B13225"/>
    <w:rsid w:val="00B13227"/>
    <w:rsid w:val="00B13512"/>
    <w:rsid w:val="00B1374A"/>
    <w:rsid w:val="00B13B3C"/>
    <w:rsid w:val="00B13C51"/>
    <w:rsid w:val="00B13CE9"/>
    <w:rsid w:val="00B14105"/>
    <w:rsid w:val="00B1438A"/>
    <w:rsid w:val="00B14753"/>
    <w:rsid w:val="00B14891"/>
    <w:rsid w:val="00B148B7"/>
    <w:rsid w:val="00B15054"/>
    <w:rsid w:val="00B152DB"/>
    <w:rsid w:val="00B155B2"/>
    <w:rsid w:val="00B155B6"/>
    <w:rsid w:val="00B15D51"/>
    <w:rsid w:val="00B15D83"/>
    <w:rsid w:val="00B15FC3"/>
    <w:rsid w:val="00B161D7"/>
    <w:rsid w:val="00B16F7C"/>
    <w:rsid w:val="00B17324"/>
    <w:rsid w:val="00B17666"/>
    <w:rsid w:val="00B17847"/>
    <w:rsid w:val="00B17862"/>
    <w:rsid w:val="00B178D9"/>
    <w:rsid w:val="00B20053"/>
    <w:rsid w:val="00B20267"/>
    <w:rsid w:val="00B2060E"/>
    <w:rsid w:val="00B20680"/>
    <w:rsid w:val="00B2101C"/>
    <w:rsid w:val="00B219B0"/>
    <w:rsid w:val="00B22315"/>
    <w:rsid w:val="00B2239D"/>
    <w:rsid w:val="00B22CE5"/>
    <w:rsid w:val="00B22D39"/>
    <w:rsid w:val="00B23103"/>
    <w:rsid w:val="00B23448"/>
    <w:rsid w:val="00B244FB"/>
    <w:rsid w:val="00B24B9A"/>
    <w:rsid w:val="00B25254"/>
    <w:rsid w:val="00B25280"/>
    <w:rsid w:val="00B2544C"/>
    <w:rsid w:val="00B255B8"/>
    <w:rsid w:val="00B255D5"/>
    <w:rsid w:val="00B258C9"/>
    <w:rsid w:val="00B25EF8"/>
    <w:rsid w:val="00B26555"/>
    <w:rsid w:val="00B3007A"/>
    <w:rsid w:val="00B3017D"/>
    <w:rsid w:val="00B302E9"/>
    <w:rsid w:val="00B303BA"/>
    <w:rsid w:val="00B30E11"/>
    <w:rsid w:val="00B30FF1"/>
    <w:rsid w:val="00B3119B"/>
    <w:rsid w:val="00B31201"/>
    <w:rsid w:val="00B3131D"/>
    <w:rsid w:val="00B31368"/>
    <w:rsid w:val="00B31742"/>
    <w:rsid w:val="00B31770"/>
    <w:rsid w:val="00B31B20"/>
    <w:rsid w:val="00B31C17"/>
    <w:rsid w:val="00B31D1F"/>
    <w:rsid w:val="00B31D83"/>
    <w:rsid w:val="00B323F0"/>
    <w:rsid w:val="00B324F9"/>
    <w:rsid w:val="00B32AE0"/>
    <w:rsid w:val="00B32B81"/>
    <w:rsid w:val="00B3306C"/>
    <w:rsid w:val="00B33314"/>
    <w:rsid w:val="00B33813"/>
    <w:rsid w:val="00B33A4A"/>
    <w:rsid w:val="00B33D5E"/>
    <w:rsid w:val="00B33D87"/>
    <w:rsid w:val="00B33DF9"/>
    <w:rsid w:val="00B34404"/>
    <w:rsid w:val="00B34461"/>
    <w:rsid w:val="00B347B9"/>
    <w:rsid w:val="00B34948"/>
    <w:rsid w:val="00B34D89"/>
    <w:rsid w:val="00B3524B"/>
    <w:rsid w:val="00B355A0"/>
    <w:rsid w:val="00B355E6"/>
    <w:rsid w:val="00B35C05"/>
    <w:rsid w:val="00B35E01"/>
    <w:rsid w:val="00B36147"/>
    <w:rsid w:val="00B36873"/>
    <w:rsid w:val="00B369B3"/>
    <w:rsid w:val="00B36C04"/>
    <w:rsid w:val="00B36C94"/>
    <w:rsid w:val="00B36EBB"/>
    <w:rsid w:val="00B37348"/>
    <w:rsid w:val="00B37A3E"/>
    <w:rsid w:val="00B40937"/>
    <w:rsid w:val="00B41070"/>
    <w:rsid w:val="00B414AE"/>
    <w:rsid w:val="00B418A5"/>
    <w:rsid w:val="00B41AF4"/>
    <w:rsid w:val="00B41EBD"/>
    <w:rsid w:val="00B426D9"/>
    <w:rsid w:val="00B43054"/>
    <w:rsid w:val="00B43189"/>
    <w:rsid w:val="00B431AA"/>
    <w:rsid w:val="00B435CC"/>
    <w:rsid w:val="00B436F3"/>
    <w:rsid w:val="00B43C6A"/>
    <w:rsid w:val="00B44C5F"/>
    <w:rsid w:val="00B44F5D"/>
    <w:rsid w:val="00B452D6"/>
    <w:rsid w:val="00B45CA2"/>
    <w:rsid w:val="00B45E66"/>
    <w:rsid w:val="00B46086"/>
    <w:rsid w:val="00B460B8"/>
    <w:rsid w:val="00B462B7"/>
    <w:rsid w:val="00B46330"/>
    <w:rsid w:val="00B46476"/>
    <w:rsid w:val="00B464C7"/>
    <w:rsid w:val="00B4655E"/>
    <w:rsid w:val="00B4656B"/>
    <w:rsid w:val="00B467C7"/>
    <w:rsid w:val="00B46853"/>
    <w:rsid w:val="00B46B77"/>
    <w:rsid w:val="00B46E58"/>
    <w:rsid w:val="00B470E2"/>
    <w:rsid w:val="00B47187"/>
    <w:rsid w:val="00B4737F"/>
    <w:rsid w:val="00B47503"/>
    <w:rsid w:val="00B47513"/>
    <w:rsid w:val="00B5040E"/>
    <w:rsid w:val="00B50780"/>
    <w:rsid w:val="00B5131D"/>
    <w:rsid w:val="00B51881"/>
    <w:rsid w:val="00B518F4"/>
    <w:rsid w:val="00B51CA5"/>
    <w:rsid w:val="00B527F0"/>
    <w:rsid w:val="00B52BEF"/>
    <w:rsid w:val="00B531CF"/>
    <w:rsid w:val="00B537A3"/>
    <w:rsid w:val="00B53ADC"/>
    <w:rsid w:val="00B542AD"/>
    <w:rsid w:val="00B542F7"/>
    <w:rsid w:val="00B546AC"/>
    <w:rsid w:val="00B5473E"/>
    <w:rsid w:val="00B556C0"/>
    <w:rsid w:val="00B557D3"/>
    <w:rsid w:val="00B56710"/>
    <w:rsid w:val="00B56899"/>
    <w:rsid w:val="00B56AAA"/>
    <w:rsid w:val="00B570EF"/>
    <w:rsid w:val="00B57353"/>
    <w:rsid w:val="00B57839"/>
    <w:rsid w:val="00B602D9"/>
    <w:rsid w:val="00B6061C"/>
    <w:rsid w:val="00B6071E"/>
    <w:rsid w:val="00B60C2A"/>
    <w:rsid w:val="00B611BA"/>
    <w:rsid w:val="00B6283D"/>
    <w:rsid w:val="00B629BC"/>
    <w:rsid w:val="00B62AD7"/>
    <w:rsid w:val="00B63359"/>
    <w:rsid w:val="00B63A4F"/>
    <w:rsid w:val="00B64073"/>
    <w:rsid w:val="00B64368"/>
    <w:rsid w:val="00B64504"/>
    <w:rsid w:val="00B645D5"/>
    <w:rsid w:val="00B6504C"/>
    <w:rsid w:val="00B65704"/>
    <w:rsid w:val="00B662E5"/>
    <w:rsid w:val="00B666D9"/>
    <w:rsid w:val="00B67370"/>
    <w:rsid w:val="00B67392"/>
    <w:rsid w:val="00B6741A"/>
    <w:rsid w:val="00B6779F"/>
    <w:rsid w:val="00B67AEE"/>
    <w:rsid w:val="00B70784"/>
    <w:rsid w:val="00B70B8E"/>
    <w:rsid w:val="00B710D1"/>
    <w:rsid w:val="00B71139"/>
    <w:rsid w:val="00B71325"/>
    <w:rsid w:val="00B71902"/>
    <w:rsid w:val="00B71AE1"/>
    <w:rsid w:val="00B71D06"/>
    <w:rsid w:val="00B71D17"/>
    <w:rsid w:val="00B73119"/>
    <w:rsid w:val="00B735CC"/>
    <w:rsid w:val="00B73C73"/>
    <w:rsid w:val="00B740E0"/>
    <w:rsid w:val="00B74189"/>
    <w:rsid w:val="00B74760"/>
    <w:rsid w:val="00B7511D"/>
    <w:rsid w:val="00B75473"/>
    <w:rsid w:val="00B75643"/>
    <w:rsid w:val="00B75B8C"/>
    <w:rsid w:val="00B75DAE"/>
    <w:rsid w:val="00B7634C"/>
    <w:rsid w:val="00B76408"/>
    <w:rsid w:val="00B7675C"/>
    <w:rsid w:val="00B768AC"/>
    <w:rsid w:val="00B769C1"/>
    <w:rsid w:val="00B76EFB"/>
    <w:rsid w:val="00B76EFE"/>
    <w:rsid w:val="00B76F06"/>
    <w:rsid w:val="00B770E1"/>
    <w:rsid w:val="00B774FE"/>
    <w:rsid w:val="00B77732"/>
    <w:rsid w:val="00B77981"/>
    <w:rsid w:val="00B77AAA"/>
    <w:rsid w:val="00B80025"/>
    <w:rsid w:val="00B80203"/>
    <w:rsid w:val="00B804B5"/>
    <w:rsid w:val="00B805F2"/>
    <w:rsid w:val="00B807F7"/>
    <w:rsid w:val="00B808E2"/>
    <w:rsid w:val="00B80BE3"/>
    <w:rsid w:val="00B80D99"/>
    <w:rsid w:val="00B80DDE"/>
    <w:rsid w:val="00B8112F"/>
    <w:rsid w:val="00B81330"/>
    <w:rsid w:val="00B8147A"/>
    <w:rsid w:val="00B81AC8"/>
    <w:rsid w:val="00B81CE1"/>
    <w:rsid w:val="00B81FD0"/>
    <w:rsid w:val="00B824B5"/>
    <w:rsid w:val="00B82C77"/>
    <w:rsid w:val="00B838B6"/>
    <w:rsid w:val="00B839EE"/>
    <w:rsid w:val="00B83A81"/>
    <w:rsid w:val="00B84056"/>
    <w:rsid w:val="00B84183"/>
    <w:rsid w:val="00B842E1"/>
    <w:rsid w:val="00B84723"/>
    <w:rsid w:val="00B84932"/>
    <w:rsid w:val="00B84BC3"/>
    <w:rsid w:val="00B84C1B"/>
    <w:rsid w:val="00B84FDD"/>
    <w:rsid w:val="00B85036"/>
    <w:rsid w:val="00B8503F"/>
    <w:rsid w:val="00B854E0"/>
    <w:rsid w:val="00B8584A"/>
    <w:rsid w:val="00B85C29"/>
    <w:rsid w:val="00B86065"/>
    <w:rsid w:val="00B86EC4"/>
    <w:rsid w:val="00B87224"/>
    <w:rsid w:val="00B874A0"/>
    <w:rsid w:val="00B90DD1"/>
    <w:rsid w:val="00B90DD2"/>
    <w:rsid w:val="00B914AC"/>
    <w:rsid w:val="00B914EE"/>
    <w:rsid w:val="00B9158B"/>
    <w:rsid w:val="00B91A14"/>
    <w:rsid w:val="00B91CE2"/>
    <w:rsid w:val="00B9214D"/>
    <w:rsid w:val="00B92178"/>
    <w:rsid w:val="00B92E48"/>
    <w:rsid w:val="00B92E94"/>
    <w:rsid w:val="00B92F20"/>
    <w:rsid w:val="00B93F40"/>
    <w:rsid w:val="00B94302"/>
    <w:rsid w:val="00B94534"/>
    <w:rsid w:val="00B94550"/>
    <w:rsid w:val="00B949A6"/>
    <w:rsid w:val="00B95670"/>
    <w:rsid w:val="00B961A8"/>
    <w:rsid w:val="00B9651F"/>
    <w:rsid w:val="00B96B07"/>
    <w:rsid w:val="00B96DB0"/>
    <w:rsid w:val="00B9715F"/>
    <w:rsid w:val="00B9738C"/>
    <w:rsid w:val="00B97948"/>
    <w:rsid w:val="00BA05F9"/>
    <w:rsid w:val="00BA0E3B"/>
    <w:rsid w:val="00BA1BB9"/>
    <w:rsid w:val="00BA22FA"/>
    <w:rsid w:val="00BA2CEA"/>
    <w:rsid w:val="00BA3228"/>
    <w:rsid w:val="00BA32A5"/>
    <w:rsid w:val="00BA4198"/>
    <w:rsid w:val="00BA4852"/>
    <w:rsid w:val="00BA496D"/>
    <w:rsid w:val="00BA4F1A"/>
    <w:rsid w:val="00BA523F"/>
    <w:rsid w:val="00BA58A2"/>
    <w:rsid w:val="00BA58D4"/>
    <w:rsid w:val="00BA5AA3"/>
    <w:rsid w:val="00BA5AB4"/>
    <w:rsid w:val="00BA5AE7"/>
    <w:rsid w:val="00BA5BDE"/>
    <w:rsid w:val="00BA5F08"/>
    <w:rsid w:val="00BA5FAA"/>
    <w:rsid w:val="00BA6262"/>
    <w:rsid w:val="00BA6288"/>
    <w:rsid w:val="00BA6493"/>
    <w:rsid w:val="00BA6AE0"/>
    <w:rsid w:val="00BA6AE3"/>
    <w:rsid w:val="00BA6BA4"/>
    <w:rsid w:val="00BA7384"/>
    <w:rsid w:val="00BA7564"/>
    <w:rsid w:val="00BA7606"/>
    <w:rsid w:val="00BA7C18"/>
    <w:rsid w:val="00BA7D08"/>
    <w:rsid w:val="00BB01E1"/>
    <w:rsid w:val="00BB07C1"/>
    <w:rsid w:val="00BB11F9"/>
    <w:rsid w:val="00BB15EF"/>
    <w:rsid w:val="00BB1862"/>
    <w:rsid w:val="00BB1A5C"/>
    <w:rsid w:val="00BB1C7D"/>
    <w:rsid w:val="00BB24FB"/>
    <w:rsid w:val="00BB26A0"/>
    <w:rsid w:val="00BB2FA7"/>
    <w:rsid w:val="00BB317E"/>
    <w:rsid w:val="00BB3352"/>
    <w:rsid w:val="00BB33B5"/>
    <w:rsid w:val="00BB34E8"/>
    <w:rsid w:val="00BB404D"/>
    <w:rsid w:val="00BB4411"/>
    <w:rsid w:val="00BB4DF8"/>
    <w:rsid w:val="00BB4E06"/>
    <w:rsid w:val="00BB50CE"/>
    <w:rsid w:val="00BB537D"/>
    <w:rsid w:val="00BB570B"/>
    <w:rsid w:val="00BB5747"/>
    <w:rsid w:val="00BB5C17"/>
    <w:rsid w:val="00BB66FF"/>
    <w:rsid w:val="00BB71DD"/>
    <w:rsid w:val="00BB7EBE"/>
    <w:rsid w:val="00BC0C07"/>
    <w:rsid w:val="00BC0D04"/>
    <w:rsid w:val="00BC0E5F"/>
    <w:rsid w:val="00BC1813"/>
    <w:rsid w:val="00BC1B37"/>
    <w:rsid w:val="00BC1D88"/>
    <w:rsid w:val="00BC1D93"/>
    <w:rsid w:val="00BC1DDD"/>
    <w:rsid w:val="00BC1EEB"/>
    <w:rsid w:val="00BC30ED"/>
    <w:rsid w:val="00BC33E2"/>
    <w:rsid w:val="00BC33FE"/>
    <w:rsid w:val="00BC36D0"/>
    <w:rsid w:val="00BC4822"/>
    <w:rsid w:val="00BC4871"/>
    <w:rsid w:val="00BC4F17"/>
    <w:rsid w:val="00BC4F56"/>
    <w:rsid w:val="00BC53BE"/>
    <w:rsid w:val="00BC560B"/>
    <w:rsid w:val="00BC569E"/>
    <w:rsid w:val="00BC573B"/>
    <w:rsid w:val="00BC57F4"/>
    <w:rsid w:val="00BC5D63"/>
    <w:rsid w:val="00BC6089"/>
    <w:rsid w:val="00BC6258"/>
    <w:rsid w:val="00BC6A03"/>
    <w:rsid w:val="00BC6B6B"/>
    <w:rsid w:val="00BC724B"/>
    <w:rsid w:val="00BC7C13"/>
    <w:rsid w:val="00BC7FA0"/>
    <w:rsid w:val="00BC7FBC"/>
    <w:rsid w:val="00BD02CC"/>
    <w:rsid w:val="00BD02DC"/>
    <w:rsid w:val="00BD0305"/>
    <w:rsid w:val="00BD036A"/>
    <w:rsid w:val="00BD0A33"/>
    <w:rsid w:val="00BD0D79"/>
    <w:rsid w:val="00BD0E7F"/>
    <w:rsid w:val="00BD1015"/>
    <w:rsid w:val="00BD1631"/>
    <w:rsid w:val="00BD1FBE"/>
    <w:rsid w:val="00BD2635"/>
    <w:rsid w:val="00BD2A2E"/>
    <w:rsid w:val="00BD2BC2"/>
    <w:rsid w:val="00BD3582"/>
    <w:rsid w:val="00BD37F7"/>
    <w:rsid w:val="00BD3A7B"/>
    <w:rsid w:val="00BD3F2B"/>
    <w:rsid w:val="00BD4316"/>
    <w:rsid w:val="00BD4C29"/>
    <w:rsid w:val="00BD4C89"/>
    <w:rsid w:val="00BD4E06"/>
    <w:rsid w:val="00BD4FD6"/>
    <w:rsid w:val="00BD513A"/>
    <w:rsid w:val="00BD5187"/>
    <w:rsid w:val="00BD5AA3"/>
    <w:rsid w:val="00BD5E41"/>
    <w:rsid w:val="00BD6358"/>
    <w:rsid w:val="00BD65B9"/>
    <w:rsid w:val="00BD6B5E"/>
    <w:rsid w:val="00BD6BD3"/>
    <w:rsid w:val="00BD6C07"/>
    <w:rsid w:val="00BD6C14"/>
    <w:rsid w:val="00BD6C4C"/>
    <w:rsid w:val="00BD6D1A"/>
    <w:rsid w:val="00BD7083"/>
    <w:rsid w:val="00BD7B07"/>
    <w:rsid w:val="00BD7BB8"/>
    <w:rsid w:val="00BD7C12"/>
    <w:rsid w:val="00BD7D06"/>
    <w:rsid w:val="00BD7E73"/>
    <w:rsid w:val="00BD7F50"/>
    <w:rsid w:val="00BE00F9"/>
    <w:rsid w:val="00BE0844"/>
    <w:rsid w:val="00BE0AD6"/>
    <w:rsid w:val="00BE0E34"/>
    <w:rsid w:val="00BE10A9"/>
    <w:rsid w:val="00BE10AC"/>
    <w:rsid w:val="00BE11B0"/>
    <w:rsid w:val="00BE140C"/>
    <w:rsid w:val="00BE191D"/>
    <w:rsid w:val="00BE21A0"/>
    <w:rsid w:val="00BE24FA"/>
    <w:rsid w:val="00BE25EE"/>
    <w:rsid w:val="00BE28EF"/>
    <w:rsid w:val="00BE30B9"/>
    <w:rsid w:val="00BE3D78"/>
    <w:rsid w:val="00BE4176"/>
    <w:rsid w:val="00BE4428"/>
    <w:rsid w:val="00BE45F2"/>
    <w:rsid w:val="00BE4751"/>
    <w:rsid w:val="00BE49B7"/>
    <w:rsid w:val="00BE4C2B"/>
    <w:rsid w:val="00BE5103"/>
    <w:rsid w:val="00BE5387"/>
    <w:rsid w:val="00BE546F"/>
    <w:rsid w:val="00BE5ED9"/>
    <w:rsid w:val="00BE614B"/>
    <w:rsid w:val="00BE6C84"/>
    <w:rsid w:val="00BE6F39"/>
    <w:rsid w:val="00BE7DE6"/>
    <w:rsid w:val="00BE7E7D"/>
    <w:rsid w:val="00BF0208"/>
    <w:rsid w:val="00BF034D"/>
    <w:rsid w:val="00BF06D3"/>
    <w:rsid w:val="00BF1A67"/>
    <w:rsid w:val="00BF1FB1"/>
    <w:rsid w:val="00BF26A0"/>
    <w:rsid w:val="00BF28F3"/>
    <w:rsid w:val="00BF2B01"/>
    <w:rsid w:val="00BF2BC9"/>
    <w:rsid w:val="00BF2D1A"/>
    <w:rsid w:val="00BF3389"/>
    <w:rsid w:val="00BF35E7"/>
    <w:rsid w:val="00BF4778"/>
    <w:rsid w:val="00BF48E7"/>
    <w:rsid w:val="00BF4F3E"/>
    <w:rsid w:val="00BF5788"/>
    <w:rsid w:val="00BF59A7"/>
    <w:rsid w:val="00BF5C96"/>
    <w:rsid w:val="00BF5E20"/>
    <w:rsid w:val="00BF5EB7"/>
    <w:rsid w:val="00BF6246"/>
    <w:rsid w:val="00BF6714"/>
    <w:rsid w:val="00BF6875"/>
    <w:rsid w:val="00BF6BA2"/>
    <w:rsid w:val="00BF6FA1"/>
    <w:rsid w:val="00BF7352"/>
    <w:rsid w:val="00BF77E5"/>
    <w:rsid w:val="00BF7C42"/>
    <w:rsid w:val="00BF7E37"/>
    <w:rsid w:val="00C0067B"/>
    <w:rsid w:val="00C00F22"/>
    <w:rsid w:val="00C01736"/>
    <w:rsid w:val="00C017E8"/>
    <w:rsid w:val="00C01AAD"/>
    <w:rsid w:val="00C01AFF"/>
    <w:rsid w:val="00C01C66"/>
    <w:rsid w:val="00C01FF8"/>
    <w:rsid w:val="00C02186"/>
    <w:rsid w:val="00C0280E"/>
    <w:rsid w:val="00C03857"/>
    <w:rsid w:val="00C03950"/>
    <w:rsid w:val="00C03DDB"/>
    <w:rsid w:val="00C03F03"/>
    <w:rsid w:val="00C041C4"/>
    <w:rsid w:val="00C0452D"/>
    <w:rsid w:val="00C04D12"/>
    <w:rsid w:val="00C04F5F"/>
    <w:rsid w:val="00C050E7"/>
    <w:rsid w:val="00C05245"/>
    <w:rsid w:val="00C05428"/>
    <w:rsid w:val="00C06665"/>
    <w:rsid w:val="00C066DF"/>
    <w:rsid w:val="00C06AE5"/>
    <w:rsid w:val="00C06BE9"/>
    <w:rsid w:val="00C06EFE"/>
    <w:rsid w:val="00C07A7C"/>
    <w:rsid w:val="00C07E64"/>
    <w:rsid w:val="00C10191"/>
    <w:rsid w:val="00C102EC"/>
    <w:rsid w:val="00C10790"/>
    <w:rsid w:val="00C10C12"/>
    <w:rsid w:val="00C1156F"/>
    <w:rsid w:val="00C11782"/>
    <w:rsid w:val="00C11853"/>
    <w:rsid w:val="00C11EE3"/>
    <w:rsid w:val="00C12366"/>
    <w:rsid w:val="00C13337"/>
    <w:rsid w:val="00C13423"/>
    <w:rsid w:val="00C138FD"/>
    <w:rsid w:val="00C13A0E"/>
    <w:rsid w:val="00C142BA"/>
    <w:rsid w:val="00C1443F"/>
    <w:rsid w:val="00C14525"/>
    <w:rsid w:val="00C14E72"/>
    <w:rsid w:val="00C151E6"/>
    <w:rsid w:val="00C156CF"/>
    <w:rsid w:val="00C15716"/>
    <w:rsid w:val="00C15CCD"/>
    <w:rsid w:val="00C162FF"/>
    <w:rsid w:val="00C16730"/>
    <w:rsid w:val="00C16D38"/>
    <w:rsid w:val="00C171C8"/>
    <w:rsid w:val="00C17472"/>
    <w:rsid w:val="00C1764F"/>
    <w:rsid w:val="00C1778A"/>
    <w:rsid w:val="00C2110D"/>
    <w:rsid w:val="00C21A5A"/>
    <w:rsid w:val="00C22C54"/>
    <w:rsid w:val="00C230A8"/>
    <w:rsid w:val="00C23472"/>
    <w:rsid w:val="00C2362E"/>
    <w:rsid w:val="00C23A1C"/>
    <w:rsid w:val="00C23B40"/>
    <w:rsid w:val="00C24010"/>
    <w:rsid w:val="00C24253"/>
    <w:rsid w:val="00C242D2"/>
    <w:rsid w:val="00C24D88"/>
    <w:rsid w:val="00C25615"/>
    <w:rsid w:val="00C25983"/>
    <w:rsid w:val="00C25F57"/>
    <w:rsid w:val="00C263D2"/>
    <w:rsid w:val="00C263DE"/>
    <w:rsid w:val="00C26A7A"/>
    <w:rsid w:val="00C26EF8"/>
    <w:rsid w:val="00C2774B"/>
    <w:rsid w:val="00C277D2"/>
    <w:rsid w:val="00C27A45"/>
    <w:rsid w:val="00C27BBA"/>
    <w:rsid w:val="00C27F19"/>
    <w:rsid w:val="00C304DF"/>
    <w:rsid w:val="00C30557"/>
    <w:rsid w:val="00C309A7"/>
    <w:rsid w:val="00C30F1E"/>
    <w:rsid w:val="00C31089"/>
    <w:rsid w:val="00C3128B"/>
    <w:rsid w:val="00C3137C"/>
    <w:rsid w:val="00C31518"/>
    <w:rsid w:val="00C3157C"/>
    <w:rsid w:val="00C31BCA"/>
    <w:rsid w:val="00C31D3F"/>
    <w:rsid w:val="00C31F23"/>
    <w:rsid w:val="00C3232D"/>
    <w:rsid w:val="00C323C5"/>
    <w:rsid w:val="00C32950"/>
    <w:rsid w:val="00C32EF9"/>
    <w:rsid w:val="00C335F0"/>
    <w:rsid w:val="00C335F6"/>
    <w:rsid w:val="00C33676"/>
    <w:rsid w:val="00C3377F"/>
    <w:rsid w:val="00C33A70"/>
    <w:rsid w:val="00C34513"/>
    <w:rsid w:val="00C3463B"/>
    <w:rsid w:val="00C3496E"/>
    <w:rsid w:val="00C349B7"/>
    <w:rsid w:val="00C34F28"/>
    <w:rsid w:val="00C35250"/>
    <w:rsid w:val="00C35669"/>
    <w:rsid w:val="00C358EE"/>
    <w:rsid w:val="00C35A57"/>
    <w:rsid w:val="00C35A66"/>
    <w:rsid w:val="00C36477"/>
    <w:rsid w:val="00C37A02"/>
    <w:rsid w:val="00C37BCD"/>
    <w:rsid w:val="00C37D7A"/>
    <w:rsid w:val="00C403FE"/>
    <w:rsid w:val="00C405D4"/>
    <w:rsid w:val="00C40876"/>
    <w:rsid w:val="00C40B94"/>
    <w:rsid w:val="00C40FB6"/>
    <w:rsid w:val="00C413C0"/>
    <w:rsid w:val="00C41666"/>
    <w:rsid w:val="00C423DD"/>
    <w:rsid w:val="00C426D3"/>
    <w:rsid w:val="00C42724"/>
    <w:rsid w:val="00C42879"/>
    <w:rsid w:val="00C42A9B"/>
    <w:rsid w:val="00C43D1F"/>
    <w:rsid w:val="00C43E20"/>
    <w:rsid w:val="00C4449F"/>
    <w:rsid w:val="00C44AD3"/>
    <w:rsid w:val="00C44EED"/>
    <w:rsid w:val="00C45007"/>
    <w:rsid w:val="00C461DF"/>
    <w:rsid w:val="00C46755"/>
    <w:rsid w:val="00C4676F"/>
    <w:rsid w:val="00C46FC2"/>
    <w:rsid w:val="00C47187"/>
    <w:rsid w:val="00C47423"/>
    <w:rsid w:val="00C477E4"/>
    <w:rsid w:val="00C47A77"/>
    <w:rsid w:val="00C47A96"/>
    <w:rsid w:val="00C47D34"/>
    <w:rsid w:val="00C47ECC"/>
    <w:rsid w:val="00C50315"/>
    <w:rsid w:val="00C5069B"/>
    <w:rsid w:val="00C50837"/>
    <w:rsid w:val="00C50AD8"/>
    <w:rsid w:val="00C51170"/>
    <w:rsid w:val="00C51246"/>
    <w:rsid w:val="00C51561"/>
    <w:rsid w:val="00C51642"/>
    <w:rsid w:val="00C51648"/>
    <w:rsid w:val="00C5164D"/>
    <w:rsid w:val="00C518EB"/>
    <w:rsid w:val="00C519B0"/>
    <w:rsid w:val="00C51C8E"/>
    <w:rsid w:val="00C524F4"/>
    <w:rsid w:val="00C52644"/>
    <w:rsid w:val="00C52C62"/>
    <w:rsid w:val="00C52CD1"/>
    <w:rsid w:val="00C52E25"/>
    <w:rsid w:val="00C52EC7"/>
    <w:rsid w:val="00C5364B"/>
    <w:rsid w:val="00C5394D"/>
    <w:rsid w:val="00C53B2D"/>
    <w:rsid w:val="00C542A7"/>
    <w:rsid w:val="00C54B1D"/>
    <w:rsid w:val="00C54C70"/>
    <w:rsid w:val="00C54EE5"/>
    <w:rsid w:val="00C550E5"/>
    <w:rsid w:val="00C55251"/>
    <w:rsid w:val="00C5552D"/>
    <w:rsid w:val="00C555A6"/>
    <w:rsid w:val="00C55EB3"/>
    <w:rsid w:val="00C55FBE"/>
    <w:rsid w:val="00C561D8"/>
    <w:rsid w:val="00C5685B"/>
    <w:rsid w:val="00C56E1F"/>
    <w:rsid w:val="00C56F45"/>
    <w:rsid w:val="00C5708A"/>
    <w:rsid w:val="00C574AF"/>
    <w:rsid w:val="00C578CC"/>
    <w:rsid w:val="00C57C69"/>
    <w:rsid w:val="00C57CD5"/>
    <w:rsid w:val="00C57D85"/>
    <w:rsid w:val="00C60159"/>
    <w:rsid w:val="00C60A43"/>
    <w:rsid w:val="00C619EB"/>
    <w:rsid w:val="00C61C11"/>
    <w:rsid w:val="00C6248D"/>
    <w:rsid w:val="00C62EF0"/>
    <w:rsid w:val="00C63236"/>
    <w:rsid w:val="00C63295"/>
    <w:rsid w:val="00C63B49"/>
    <w:rsid w:val="00C63BF9"/>
    <w:rsid w:val="00C64316"/>
    <w:rsid w:val="00C648CE"/>
    <w:rsid w:val="00C654F0"/>
    <w:rsid w:val="00C65759"/>
    <w:rsid w:val="00C65BDF"/>
    <w:rsid w:val="00C667F7"/>
    <w:rsid w:val="00C66873"/>
    <w:rsid w:val="00C66D06"/>
    <w:rsid w:val="00C66DAD"/>
    <w:rsid w:val="00C67046"/>
    <w:rsid w:val="00C67277"/>
    <w:rsid w:val="00C6774B"/>
    <w:rsid w:val="00C67EDA"/>
    <w:rsid w:val="00C67FE6"/>
    <w:rsid w:val="00C70199"/>
    <w:rsid w:val="00C706F2"/>
    <w:rsid w:val="00C70CF6"/>
    <w:rsid w:val="00C70E25"/>
    <w:rsid w:val="00C70E9C"/>
    <w:rsid w:val="00C7110C"/>
    <w:rsid w:val="00C71AE9"/>
    <w:rsid w:val="00C71B86"/>
    <w:rsid w:val="00C72593"/>
    <w:rsid w:val="00C726CF"/>
    <w:rsid w:val="00C7270D"/>
    <w:rsid w:val="00C72795"/>
    <w:rsid w:val="00C729E7"/>
    <w:rsid w:val="00C72CB6"/>
    <w:rsid w:val="00C7306C"/>
    <w:rsid w:val="00C73082"/>
    <w:rsid w:val="00C7319E"/>
    <w:rsid w:val="00C734B6"/>
    <w:rsid w:val="00C734C3"/>
    <w:rsid w:val="00C73D14"/>
    <w:rsid w:val="00C74B74"/>
    <w:rsid w:val="00C74E70"/>
    <w:rsid w:val="00C7507D"/>
    <w:rsid w:val="00C75297"/>
    <w:rsid w:val="00C753D9"/>
    <w:rsid w:val="00C75612"/>
    <w:rsid w:val="00C75D34"/>
    <w:rsid w:val="00C768B0"/>
    <w:rsid w:val="00C7695C"/>
    <w:rsid w:val="00C76E30"/>
    <w:rsid w:val="00C76E65"/>
    <w:rsid w:val="00C76E7A"/>
    <w:rsid w:val="00C7721D"/>
    <w:rsid w:val="00C778E4"/>
    <w:rsid w:val="00C77A28"/>
    <w:rsid w:val="00C800CF"/>
    <w:rsid w:val="00C805E6"/>
    <w:rsid w:val="00C80808"/>
    <w:rsid w:val="00C80F84"/>
    <w:rsid w:val="00C8107B"/>
    <w:rsid w:val="00C81465"/>
    <w:rsid w:val="00C81671"/>
    <w:rsid w:val="00C816E2"/>
    <w:rsid w:val="00C82E80"/>
    <w:rsid w:val="00C8358F"/>
    <w:rsid w:val="00C8377D"/>
    <w:rsid w:val="00C839C8"/>
    <w:rsid w:val="00C83D7E"/>
    <w:rsid w:val="00C84450"/>
    <w:rsid w:val="00C84667"/>
    <w:rsid w:val="00C846E1"/>
    <w:rsid w:val="00C848F8"/>
    <w:rsid w:val="00C84D47"/>
    <w:rsid w:val="00C85002"/>
    <w:rsid w:val="00C8562F"/>
    <w:rsid w:val="00C85799"/>
    <w:rsid w:val="00C85AC0"/>
    <w:rsid w:val="00C85B00"/>
    <w:rsid w:val="00C86176"/>
    <w:rsid w:val="00C86196"/>
    <w:rsid w:val="00C862AF"/>
    <w:rsid w:val="00C86A6A"/>
    <w:rsid w:val="00C86AE1"/>
    <w:rsid w:val="00C86B25"/>
    <w:rsid w:val="00C871E3"/>
    <w:rsid w:val="00C87685"/>
    <w:rsid w:val="00C87AAA"/>
    <w:rsid w:val="00C87CB2"/>
    <w:rsid w:val="00C87D35"/>
    <w:rsid w:val="00C905F9"/>
    <w:rsid w:val="00C90C71"/>
    <w:rsid w:val="00C913CC"/>
    <w:rsid w:val="00C91767"/>
    <w:rsid w:val="00C91A07"/>
    <w:rsid w:val="00C921C4"/>
    <w:rsid w:val="00C92250"/>
    <w:rsid w:val="00C92A94"/>
    <w:rsid w:val="00C92C2E"/>
    <w:rsid w:val="00C92ED7"/>
    <w:rsid w:val="00C93033"/>
    <w:rsid w:val="00C930DB"/>
    <w:rsid w:val="00C9317A"/>
    <w:rsid w:val="00C932A5"/>
    <w:rsid w:val="00C94297"/>
    <w:rsid w:val="00C94487"/>
    <w:rsid w:val="00C9453A"/>
    <w:rsid w:val="00C945EA"/>
    <w:rsid w:val="00C9482E"/>
    <w:rsid w:val="00C94910"/>
    <w:rsid w:val="00C94A1C"/>
    <w:rsid w:val="00C94CE7"/>
    <w:rsid w:val="00C95032"/>
    <w:rsid w:val="00C95197"/>
    <w:rsid w:val="00C955E0"/>
    <w:rsid w:val="00C95625"/>
    <w:rsid w:val="00C959A9"/>
    <w:rsid w:val="00C95AA9"/>
    <w:rsid w:val="00C95B02"/>
    <w:rsid w:val="00C95B4E"/>
    <w:rsid w:val="00C95C38"/>
    <w:rsid w:val="00C961BB"/>
    <w:rsid w:val="00CA03B8"/>
    <w:rsid w:val="00CA0971"/>
    <w:rsid w:val="00CA120B"/>
    <w:rsid w:val="00CA12D7"/>
    <w:rsid w:val="00CA14BC"/>
    <w:rsid w:val="00CA21B9"/>
    <w:rsid w:val="00CA279E"/>
    <w:rsid w:val="00CA418F"/>
    <w:rsid w:val="00CA4A31"/>
    <w:rsid w:val="00CA5315"/>
    <w:rsid w:val="00CA57D7"/>
    <w:rsid w:val="00CA5D2F"/>
    <w:rsid w:val="00CA619C"/>
    <w:rsid w:val="00CA61FB"/>
    <w:rsid w:val="00CA6262"/>
    <w:rsid w:val="00CA6770"/>
    <w:rsid w:val="00CA6AD0"/>
    <w:rsid w:val="00CA6B0B"/>
    <w:rsid w:val="00CA6D8D"/>
    <w:rsid w:val="00CA729A"/>
    <w:rsid w:val="00CA7369"/>
    <w:rsid w:val="00CA762A"/>
    <w:rsid w:val="00CA7872"/>
    <w:rsid w:val="00CA7999"/>
    <w:rsid w:val="00CA7B80"/>
    <w:rsid w:val="00CB058F"/>
    <w:rsid w:val="00CB0995"/>
    <w:rsid w:val="00CB0DD1"/>
    <w:rsid w:val="00CB1060"/>
    <w:rsid w:val="00CB1092"/>
    <w:rsid w:val="00CB10B3"/>
    <w:rsid w:val="00CB1324"/>
    <w:rsid w:val="00CB1CFA"/>
    <w:rsid w:val="00CB21EA"/>
    <w:rsid w:val="00CB2950"/>
    <w:rsid w:val="00CB29BE"/>
    <w:rsid w:val="00CB2B01"/>
    <w:rsid w:val="00CB2C19"/>
    <w:rsid w:val="00CB303F"/>
    <w:rsid w:val="00CB333F"/>
    <w:rsid w:val="00CB3AFC"/>
    <w:rsid w:val="00CB3AFD"/>
    <w:rsid w:val="00CB3DAD"/>
    <w:rsid w:val="00CB3F7F"/>
    <w:rsid w:val="00CB402E"/>
    <w:rsid w:val="00CB40A3"/>
    <w:rsid w:val="00CB43F9"/>
    <w:rsid w:val="00CB489E"/>
    <w:rsid w:val="00CB48CA"/>
    <w:rsid w:val="00CB4C79"/>
    <w:rsid w:val="00CB5015"/>
    <w:rsid w:val="00CB5018"/>
    <w:rsid w:val="00CB55AC"/>
    <w:rsid w:val="00CB583C"/>
    <w:rsid w:val="00CB5996"/>
    <w:rsid w:val="00CB5B5C"/>
    <w:rsid w:val="00CB5BC5"/>
    <w:rsid w:val="00CB5BD4"/>
    <w:rsid w:val="00CB5D84"/>
    <w:rsid w:val="00CB5E5A"/>
    <w:rsid w:val="00CB6B0B"/>
    <w:rsid w:val="00CB6DEF"/>
    <w:rsid w:val="00CB6E41"/>
    <w:rsid w:val="00CB6F29"/>
    <w:rsid w:val="00CB7078"/>
    <w:rsid w:val="00CB77BE"/>
    <w:rsid w:val="00CB77C5"/>
    <w:rsid w:val="00CB79AF"/>
    <w:rsid w:val="00CB7C59"/>
    <w:rsid w:val="00CC00F7"/>
    <w:rsid w:val="00CC0376"/>
    <w:rsid w:val="00CC0572"/>
    <w:rsid w:val="00CC0B3C"/>
    <w:rsid w:val="00CC0E68"/>
    <w:rsid w:val="00CC1107"/>
    <w:rsid w:val="00CC1379"/>
    <w:rsid w:val="00CC13F1"/>
    <w:rsid w:val="00CC1681"/>
    <w:rsid w:val="00CC269B"/>
    <w:rsid w:val="00CC297A"/>
    <w:rsid w:val="00CC2DC9"/>
    <w:rsid w:val="00CC3CA8"/>
    <w:rsid w:val="00CC46C3"/>
    <w:rsid w:val="00CC48CC"/>
    <w:rsid w:val="00CC584F"/>
    <w:rsid w:val="00CC588D"/>
    <w:rsid w:val="00CC5957"/>
    <w:rsid w:val="00CC5EAF"/>
    <w:rsid w:val="00CC6096"/>
    <w:rsid w:val="00CC6A17"/>
    <w:rsid w:val="00CC76EA"/>
    <w:rsid w:val="00CC7AAC"/>
    <w:rsid w:val="00CD0BDC"/>
    <w:rsid w:val="00CD0C94"/>
    <w:rsid w:val="00CD0C9A"/>
    <w:rsid w:val="00CD1523"/>
    <w:rsid w:val="00CD16C3"/>
    <w:rsid w:val="00CD1B96"/>
    <w:rsid w:val="00CD1C7E"/>
    <w:rsid w:val="00CD1E77"/>
    <w:rsid w:val="00CD2326"/>
    <w:rsid w:val="00CD3260"/>
    <w:rsid w:val="00CD420F"/>
    <w:rsid w:val="00CD44FB"/>
    <w:rsid w:val="00CD46FB"/>
    <w:rsid w:val="00CD48DA"/>
    <w:rsid w:val="00CD554F"/>
    <w:rsid w:val="00CD57C6"/>
    <w:rsid w:val="00CD5AA8"/>
    <w:rsid w:val="00CD5DE5"/>
    <w:rsid w:val="00CD6044"/>
    <w:rsid w:val="00CD60B1"/>
    <w:rsid w:val="00CD651D"/>
    <w:rsid w:val="00CD6922"/>
    <w:rsid w:val="00CD7534"/>
    <w:rsid w:val="00CD759F"/>
    <w:rsid w:val="00CD76E3"/>
    <w:rsid w:val="00CD7714"/>
    <w:rsid w:val="00CD7AFC"/>
    <w:rsid w:val="00CD7D36"/>
    <w:rsid w:val="00CE0126"/>
    <w:rsid w:val="00CE03F7"/>
    <w:rsid w:val="00CE0816"/>
    <w:rsid w:val="00CE0932"/>
    <w:rsid w:val="00CE09C3"/>
    <w:rsid w:val="00CE0A44"/>
    <w:rsid w:val="00CE143D"/>
    <w:rsid w:val="00CE162B"/>
    <w:rsid w:val="00CE1982"/>
    <w:rsid w:val="00CE1CF2"/>
    <w:rsid w:val="00CE21E3"/>
    <w:rsid w:val="00CE239F"/>
    <w:rsid w:val="00CE2AC2"/>
    <w:rsid w:val="00CE3113"/>
    <w:rsid w:val="00CE3208"/>
    <w:rsid w:val="00CE391D"/>
    <w:rsid w:val="00CE3EEC"/>
    <w:rsid w:val="00CE4145"/>
    <w:rsid w:val="00CE4613"/>
    <w:rsid w:val="00CE46CC"/>
    <w:rsid w:val="00CE4710"/>
    <w:rsid w:val="00CE5753"/>
    <w:rsid w:val="00CE588C"/>
    <w:rsid w:val="00CE5908"/>
    <w:rsid w:val="00CE5A76"/>
    <w:rsid w:val="00CE67FE"/>
    <w:rsid w:val="00CE6BAD"/>
    <w:rsid w:val="00CE6D09"/>
    <w:rsid w:val="00CE7303"/>
    <w:rsid w:val="00CE7539"/>
    <w:rsid w:val="00CE7739"/>
    <w:rsid w:val="00CE797E"/>
    <w:rsid w:val="00CE7CAA"/>
    <w:rsid w:val="00CE7E6E"/>
    <w:rsid w:val="00CE7E88"/>
    <w:rsid w:val="00CF05CB"/>
    <w:rsid w:val="00CF0A6D"/>
    <w:rsid w:val="00CF0E85"/>
    <w:rsid w:val="00CF0FFB"/>
    <w:rsid w:val="00CF1512"/>
    <w:rsid w:val="00CF1A2D"/>
    <w:rsid w:val="00CF1DA1"/>
    <w:rsid w:val="00CF21EB"/>
    <w:rsid w:val="00CF2B88"/>
    <w:rsid w:val="00CF30B3"/>
    <w:rsid w:val="00CF33DC"/>
    <w:rsid w:val="00CF3701"/>
    <w:rsid w:val="00CF3720"/>
    <w:rsid w:val="00CF3801"/>
    <w:rsid w:val="00CF3878"/>
    <w:rsid w:val="00CF3F0C"/>
    <w:rsid w:val="00CF4125"/>
    <w:rsid w:val="00CF4428"/>
    <w:rsid w:val="00CF4652"/>
    <w:rsid w:val="00CF5230"/>
    <w:rsid w:val="00CF570E"/>
    <w:rsid w:val="00CF58BB"/>
    <w:rsid w:val="00CF59CC"/>
    <w:rsid w:val="00CF647C"/>
    <w:rsid w:val="00CF6A21"/>
    <w:rsid w:val="00CF6C9C"/>
    <w:rsid w:val="00CF6EFD"/>
    <w:rsid w:val="00CF71AB"/>
    <w:rsid w:val="00CF7311"/>
    <w:rsid w:val="00CF743F"/>
    <w:rsid w:val="00CF74A1"/>
    <w:rsid w:val="00D002B4"/>
    <w:rsid w:val="00D009FB"/>
    <w:rsid w:val="00D00DA2"/>
    <w:rsid w:val="00D01096"/>
    <w:rsid w:val="00D0141C"/>
    <w:rsid w:val="00D016DD"/>
    <w:rsid w:val="00D0185D"/>
    <w:rsid w:val="00D01949"/>
    <w:rsid w:val="00D01AB3"/>
    <w:rsid w:val="00D01C3E"/>
    <w:rsid w:val="00D020F7"/>
    <w:rsid w:val="00D025DE"/>
    <w:rsid w:val="00D02801"/>
    <w:rsid w:val="00D02ED5"/>
    <w:rsid w:val="00D0313D"/>
    <w:rsid w:val="00D03486"/>
    <w:rsid w:val="00D03585"/>
    <w:rsid w:val="00D037BD"/>
    <w:rsid w:val="00D0385F"/>
    <w:rsid w:val="00D0465D"/>
    <w:rsid w:val="00D04700"/>
    <w:rsid w:val="00D054B9"/>
    <w:rsid w:val="00D055AF"/>
    <w:rsid w:val="00D056EB"/>
    <w:rsid w:val="00D05D7B"/>
    <w:rsid w:val="00D05EAD"/>
    <w:rsid w:val="00D05EDF"/>
    <w:rsid w:val="00D060CB"/>
    <w:rsid w:val="00D0623B"/>
    <w:rsid w:val="00D0625A"/>
    <w:rsid w:val="00D068DC"/>
    <w:rsid w:val="00D074F5"/>
    <w:rsid w:val="00D10295"/>
    <w:rsid w:val="00D10463"/>
    <w:rsid w:val="00D1051A"/>
    <w:rsid w:val="00D108B6"/>
    <w:rsid w:val="00D10B2B"/>
    <w:rsid w:val="00D1129B"/>
    <w:rsid w:val="00D11329"/>
    <w:rsid w:val="00D1203A"/>
    <w:rsid w:val="00D12112"/>
    <w:rsid w:val="00D128A0"/>
    <w:rsid w:val="00D12952"/>
    <w:rsid w:val="00D12BBD"/>
    <w:rsid w:val="00D13184"/>
    <w:rsid w:val="00D134C6"/>
    <w:rsid w:val="00D1382B"/>
    <w:rsid w:val="00D139F0"/>
    <w:rsid w:val="00D13DE2"/>
    <w:rsid w:val="00D141CA"/>
    <w:rsid w:val="00D1427A"/>
    <w:rsid w:val="00D145A1"/>
    <w:rsid w:val="00D145D6"/>
    <w:rsid w:val="00D14BF6"/>
    <w:rsid w:val="00D14E9B"/>
    <w:rsid w:val="00D15213"/>
    <w:rsid w:val="00D15511"/>
    <w:rsid w:val="00D1578C"/>
    <w:rsid w:val="00D1578D"/>
    <w:rsid w:val="00D15908"/>
    <w:rsid w:val="00D15FC3"/>
    <w:rsid w:val="00D16546"/>
    <w:rsid w:val="00D16775"/>
    <w:rsid w:val="00D16791"/>
    <w:rsid w:val="00D16A0F"/>
    <w:rsid w:val="00D16BD0"/>
    <w:rsid w:val="00D16C06"/>
    <w:rsid w:val="00D16DDA"/>
    <w:rsid w:val="00D16EF1"/>
    <w:rsid w:val="00D173A9"/>
    <w:rsid w:val="00D178C5"/>
    <w:rsid w:val="00D17C4C"/>
    <w:rsid w:val="00D17E9A"/>
    <w:rsid w:val="00D17F77"/>
    <w:rsid w:val="00D2039D"/>
    <w:rsid w:val="00D208FB"/>
    <w:rsid w:val="00D20C09"/>
    <w:rsid w:val="00D20CB8"/>
    <w:rsid w:val="00D20EC2"/>
    <w:rsid w:val="00D2150C"/>
    <w:rsid w:val="00D21DA9"/>
    <w:rsid w:val="00D21ED7"/>
    <w:rsid w:val="00D223ED"/>
    <w:rsid w:val="00D22784"/>
    <w:rsid w:val="00D22AB5"/>
    <w:rsid w:val="00D22CE6"/>
    <w:rsid w:val="00D23017"/>
    <w:rsid w:val="00D23949"/>
    <w:rsid w:val="00D23E3A"/>
    <w:rsid w:val="00D23FC7"/>
    <w:rsid w:val="00D2435A"/>
    <w:rsid w:val="00D246CD"/>
    <w:rsid w:val="00D24DDA"/>
    <w:rsid w:val="00D25823"/>
    <w:rsid w:val="00D25C75"/>
    <w:rsid w:val="00D25C8B"/>
    <w:rsid w:val="00D25EE0"/>
    <w:rsid w:val="00D26491"/>
    <w:rsid w:val="00D26CD4"/>
    <w:rsid w:val="00D272C1"/>
    <w:rsid w:val="00D27A76"/>
    <w:rsid w:val="00D3059F"/>
    <w:rsid w:val="00D308C3"/>
    <w:rsid w:val="00D30FF6"/>
    <w:rsid w:val="00D325D6"/>
    <w:rsid w:val="00D32821"/>
    <w:rsid w:val="00D32989"/>
    <w:rsid w:val="00D32A5F"/>
    <w:rsid w:val="00D33245"/>
    <w:rsid w:val="00D334D6"/>
    <w:rsid w:val="00D33AD1"/>
    <w:rsid w:val="00D33D9B"/>
    <w:rsid w:val="00D34042"/>
    <w:rsid w:val="00D34465"/>
    <w:rsid w:val="00D34C4F"/>
    <w:rsid w:val="00D34D47"/>
    <w:rsid w:val="00D34E1F"/>
    <w:rsid w:val="00D35171"/>
    <w:rsid w:val="00D355C6"/>
    <w:rsid w:val="00D35734"/>
    <w:rsid w:val="00D35738"/>
    <w:rsid w:val="00D35CDD"/>
    <w:rsid w:val="00D35D5C"/>
    <w:rsid w:val="00D35F0F"/>
    <w:rsid w:val="00D360DA"/>
    <w:rsid w:val="00D3714F"/>
    <w:rsid w:val="00D3758A"/>
    <w:rsid w:val="00D37D2C"/>
    <w:rsid w:val="00D401E1"/>
    <w:rsid w:val="00D401E8"/>
    <w:rsid w:val="00D40A37"/>
    <w:rsid w:val="00D40B7C"/>
    <w:rsid w:val="00D40E91"/>
    <w:rsid w:val="00D41543"/>
    <w:rsid w:val="00D41698"/>
    <w:rsid w:val="00D417AD"/>
    <w:rsid w:val="00D417B3"/>
    <w:rsid w:val="00D41A81"/>
    <w:rsid w:val="00D41CB9"/>
    <w:rsid w:val="00D41E91"/>
    <w:rsid w:val="00D4276E"/>
    <w:rsid w:val="00D428D4"/>
    <w:rsid w:val="00D42F05"/>
    <w:rsid w:val="00D4330F"/>
    <w:rsid w:val="00D43576"/>
    <w:rsid w:val="00D43B28"/>
    <w:rsid w:val="00D43BE7"/>
    <w:rsid w:val="00D43DA5"/>
    <w:rsid w:val="00D441F1"/>
    <w:rsid w:val="00D447A0"/>
    <w:rsid w:val="00D448ED"/>
    <w:rsid w:val="00D44B1F"/>
    <w:rsid w:val="00D44ED2"/>
    <w:rsid w:val="00D45448"/>
    <w:rsid w:val="00D4559B"/>
    <w:rsid w:val="00D466CD"/>
    <w:rsid w:val="00D467B7"/>
    <w:rsid w:val="00D4739E"/>
    <w:rsid w:val="00D475BE"/>
    <w:rsid w:val="00D477AA"/>
    <w:rsid w:val="00D47F6D"/>
    <w:rsid w:val="00D5015E"/>
    <w:rsid w:val="00D50415"/>
    <w:rsid w:val="00D50455"/>
    <w:rsid w:val="00D515F8"/>
    <w:rsid w:val="00D516AD"/>
    <w:rsid w:val="00D51766"/>
    <w:rsid w:val="00D51C07"/>
    <w:rsid w:val="00D5216E"/>
    <w:rsid w:val="00D5238B"/>
    <w:rsid w:val="00D52624"/>
    <w:rsid w:val="00D52EDE"/>
    <w:rsid w:val="00D53453"/>
    <w:rsid w:val="00D53FC2"/>
    <w:rsid w:val="00D54361"/>
    <w:rsid w:val="00D54551"/>
    <w:rsid w:val="00D54868"/>
    <w:rsid w:val="00D54BEE"/>
    <w:rsid w:val="00D54F9A"/>
    <w:rsid w:val="00D558A4"/>
    <w:rsid w:val="00D55B2D"/>
    <w:rsid w:val="00D55E7E"/>
    <w:rsid w:val="00D55FCA"/>
    <w:rsid w:val="00D56133"/>
    <w:rsid w:val="00D56294"/>
    <w:rsid w:val="00D5641C"/>
    <w:rsid w:val="00D568B8"/>
    <w:rsid w:val="00D56AC0"/>
    <w:rsid w:val="00D56D82"/>
    <w:rsid w:val="00D56F8E"/>
    <w:rsid w:val="00D56FB1"/>
    <w:rsid w:val="00D57A1B"/>
    <w:rsid w:val="00D57AFC"/>
    <w:rsid w:val="00D57F41"/>
    <w:rsid w:val="00D60017"/>
    <w:rsid w:val="00D60577"/>
    <w:rsid w:val="00D608B2"/>
    <w:rsid w:val="00D60F2F"/>
    <w:rsid w:val="00D61249"/>
    <w:rsid w:val="00D615F3"/>
    <w:rsid w:val="00D6177C"/>
    <w:rsid w:val="00D62A21"/>
    <w:rsid w:val="00D62BC6"/>
    <w:rsid w:val="00D630A5"/>
    <w:rsid w:val="00D63287"/>
    <w:rsid w:val="00D63A59"/>
    <w:rsid w:val="00D6505A"/>
    <w:rsid w:val="00D65377"/>
    <w:rsid w:val="00D657EE"/>
    <w:rsid w:val="00D65E9B"/>
    <w:rsid w:val="00D663C3"/>
    <w:rsid w:val="00D66E83"/>
    <w:rsid w:val="00D66FAC"/>
    <w:rsid w:val="00D6701F"/>
    <w:rsid w:val="00D677CA"/>
    <w:rsid w:val="00D6783C"/>
    <w:rsid w:val="00D67844"/>
    <w:rsid w:val="00D67982"/>
    <w:rsid w:val="00D67C10"/>
    <w:rsid w:val="00D70027"/>
    <w:rsid w:val="00D70413"/>
    <w:rsid w:val="00D70530"/>
    <w:rsid w:val="00D70585"/>
    <w:rsid w:val="00D70E9C"/>
    <w:rsid w:val="00D70F27"/>
    <w:rsid w:val="00D711D4"/>
    <w:rsid w:val="00D713B3"/>
    <w:rsid w:val="00D71BB3"/>
    <w:rsid w:val="00D71CAB"/>
    <w:rsid w:val="00D7238C"/>
    <w:rsid w:val="00D7286E"/>
    <w:rsid w:val="00D728F0"/>
    <w:rsid w:val="00D72ED4"/>
    <w:rsid w:val="00D73768"/>
    <w:rsid w:val="00D73DCE"/>
    <w:rsid w:val="00D73E91"/>
    <w:rsid w:val="00D74118"/>
    <w:rsid w:val="00D7450C"/>
    <w:rsid w:val="00D74566"/>
    <w:rsid w:val="00D74BD3"/>
    <w:rsid w:val="00D75701"/>
    <w:rsid w:val="00D75D08"/>
    <w:rsid w:val="00D76078"/>
    <w:rsid w:val="00D760C6"/>
    <w:rsid w:val="00D7653D"/>
    <w:rsid w:val="00D76913"/>
    <w:rsid w:val="00D7723E"/>
    <w:rsid w:val="00D774D0"/>
    <w:rsid w:val="00D77F4E"/>
    <w:rsid w:val="00D800DA"/>
    <w:rsid w:val="00D808A6"/>
    <w:rsid w:val="00D80AB7"/>
    <w:rsid w:val="00D80D79"/>
    <w:rsid w:val="00D81902"/>
    <w:rsid w:val="00D81CCE"/>
    <w:rsid w:val="00D823A7"/>
    <w:rsid w:val="00D824EA"/>
    <w:rsid w:val="00D825AB"/>
    <w:rsid w:val="00D82641"/>
    <w:rsid w:val="00D8266A"/>
    <w:rsid w:val="00D82771"/>
    <w:rsid w:val="00D82CDF"/>
    <w:rsid w:val="00D8310D"/>
    <w:rsid w:val="00D8318B"/>
    <w:rsid w:val="00D8318E"/>
    <w:rsid w:val="00D838FD"/>
    <w:rsid w:val="00D83D7E"/>
    <w:rsid w:val="00D84434"/>
    <w:rsid w:val="00D84A3B"/>
    <w:rsid w:val="00D84D8C"/>
    <w:rsid w:val="00D85DA0"/>
    <w:rsid w:val="00D85DCB"/>
    <w:rsid w:val="00D86573"/>
    <w:rsid w:val="00D867AB"/>
    <w:rsid w:val="00D86A48"/>
    <w:rsid w:val="00D86C75"/>
    <w:rsid w:val="00D86DA0"/>
    <w:rsid w:val="00D86F47"/>
    <w:rsid w:val="00D87003"/>
    <w:rsid w:val="00D87551"/>
    <w:rsid w:val="00D87A2F"/>
    <w:rsid w:val="00D87F2F"/>
    <w:rsid w:val="00D90846"/>
    <w:rsid w:val="00D90979"/>
    <w:rsid w:val="00D90DDE"/>
    <w:rsid w:val="00D90E59"/>
    <w:rsid w:val="00D910FF"/>
    <w:rsid w:val="00D91316"/>
    <w:rsid w:val="00D91995"/>
    <w:rsid w:val="00D91BA0"/>
    <w:rsid w:val="00D91DDB"/>
    <w:rsid w:val="00D922DE"/>
    <w:rsid w:val="00D930C4"/>
    <w:rsid w:val="00D93542"/>
    <w:rsid w:val="00D93DE0"/>
    <w:rsid w:val="00D9449F"/>
    <w:rsid w:val="00D948CA"/>
    <w:rsid w:val="00D94CC7"/>
    <w:rsid w:val="00D94FFA"/>
    <w:rsid w:val="00D9504F"/>
    <w:rsid w:val="00D953F7"/>
    <w:rsid w:val="00D956B3"/>
    <w:rsid w:val="00D956CE"/>
    <w:rsid w:val="00D96239"/>
    <w:rsid w:val="00D962E1"/>
    <w:rsid w:val="00D96700"/>
    <w:rsid w:val="00D969AD"/>
    <w:rsid w:val="00D97360"/>
    <w:rsid w:val="00DA01F6"/>
    <w:rsid w:val="00DA028F"/>
    <w:rsid w:val="00DA0F17"/>
    <w:rsid w:val="00DA0F4C"/>
    <w:rsid w:val="00DA0F8C"/>
    <w:rsid w:val="00DA1100"/>
    <w:rsid w:val="00DA1305"/>
    <w:rsid w:val="00DA14E3"/>
    <w:rsid w:val="00DA1AD2"/>
    <w:rsid w:val="00DA2274"/>
    <w:rsid w:val="00DA244F"/>
    <w:rsid w:val="00DA29C0"/>
    <w:rsid w:val="00DA2CC1"/>
    <w:rsid w:val="00DA2DC6"/>
    <w:rsid w:val="00DA35D7"/>
    <w:rsid w:val="00DA36DB"/>
    <w:rsid w:val="00DA36EE"/>
    <w:rsid w:val="00DA3AEA"/>
    <w:rsid w:val="00DA3EAB"/>
    <w:rsid w:val="00DA440F"/>
    <w:rsid w:val="00DA45F9"/>
    <w:rsid w:val="00DA4907"/>
    <w:rsid w:val="00DA4913"/>
    <w:rsid w:val="00DA4A74"/>
    <w:rsid w:val="00DA4B88"/>
    <w:rsid w:val="00DA4D59"/>
    <w:rsid w:val="00DA56A7"/>
    <w:rsid w:val="00DA5D59"/>
    <w:rsid w:val="00DA64B4"/>
    <w:rsid w:val="00DA654D"/>
    <w:rsid w:val="00DA67DA"/>
    <w:rsid w:val="00DA683E"/>
    <w:rsid w:val="00DA7393"/>
    <w:rsid w:val="00DA7609"/>
    <w:rsid w:val="00DA77FB"/>
    <w:rsid w:val="00DA7B59"/>
    <w:rsid w:val="00DA7CAE"/>
    <w:rsid w:val="00DA7E8D"/>
    <w:rsid w:val="00DB034A"/>
    <w:rsid w:val="00DB0451"/>
    <w:rsid w:val="00DB0510"/>
    <w:rsid w:val="00DB0859"/>
    <w:rsid w:val="00DB0895"/>
    <w:rsid w:val="00DB0921"/>
    <w:rsid w:val="00DB0FE8"/>
    <w:rsid w:val="00DB1FAE"/>
    <w:rsid w:val="00DB2073"/>
    <w:rsid w:val="00DB2507"/>
    <w:rsid w:val="00DB2A53"/>
    <w:rsid w:val="00DB32ED"/>
    <w:rsid w:val="00DB4369"/>
    <w:rsid w:val="00DB4742"/>
    <w:rsid w:val="00DB4D56"/>
    <w:rsid w:val="00DB4D89"/>
    <w:rsid w:val="00DB5148"/>
    <w:rsid w:val="00DB5222"/>
    <w:rsid w:val="00DB56AE"/>
    <w:rsid w:val="00DB5755"/>
    <w:rsid w:val="00DB5B11"/>
    <w:rsid w:val="00DB5E84"/>
    <w:rsid w:val="00DB620F"/>
    <w:rsid w:val="00DB676C"/>
    <w:rsid w:val="00DB678D"/>
    <w:rsid w:val="00DB6F0F"/>
    <w:rsid w:val="00DB6FC3"/>
    <w:rsid w:val="00DB7046"/>
    <w:rsid w:val="00DB73E3"/>
    <w:rsid w:val="00DB767D"/>
    <w:rsid w:val="00DB7CB5"/>
    <w:rsid w:val="00DB7EEC"/>
    <w:rsid w:val="00DC0064"/>
    <w:rsid w:val="00DC04FD"/>
    <w:rsid w:val="00DC054E"/>
    <w:rsid w:val="00DC0E7E"/>
    <w:rsid w:val="00DC1910"/>
    <w:rsid w:val="00DC22C3"/>
    <w:rsid w:val="00DC2395"/>
    <w:rsid w:val="00DC2414"/>
    <w:rsid w:val="00DC250B"/>
    <w:rsid w:val="00DC2DD7"/>
    <w:rsid w:val="00DC35FF"/>
    <w:rsid w:val="00DC3702"/>
    <w:rsid w:val="00DC55E3"/>
    <w:rsid w:val="00DC5AE6"/>
    <w:rsid w:val="00DC5C92"/>
    <w:rsid w:val="00DC6294"/>
    <w:rsid w:val="00DC64C2"/>
    <w:rsid w:val="00DC6B23"/>
    <w:rsid w:val="00DC6B37"/>
    <w:rsid w:val="00DC6C78"/>
    <w:rsid w:val="00DC6F71"/>
    <w:rsid w:val="00DC6FC4"/>
    <w:rsid w:val="00DC7159"/>
    <w:rsid w:val="00DC797D"/>
    <w:rsid w:val="00DC7FD7"/>
    <w:rsid w:val="00DD001B"/>
    <w:rsid w:val="00DD0355"/>
    <w:rsid w:val="00DD0460"/>
    <w:rsid w:val="00DD05DE"/>
    <w:rsid w:val="00DD06F4"/>
    <w:rsid w:val="00DD078D"/>
    <w:rsid w:val="00DD07B9"/>
    <w:rsid w:val="00DD11B0"/>
    <w:rsid w:val="00DD1803"/>
    <w:rsid w:val="00DD185B"/>
    <w:rsid w:val="00DD1CFF"/>
    <w:rsid w:val="00DD1E19"/>
    <w:rsid w:val="00DD2351"/>
    <w:rsid w:val="00DD2816"/>
    <w:rsid w:val="00DD2DF5"/>
    <w:rsid w:val="00DD2EF6"/>
    <w:rsid w:val="00DD40A9"/>
    <w:rsid w:val="00DD40E4"/>
    <w:rsid w:val="00DD4D84"/>
    <w:rsid w:val="00DD544F"/>
    <w:rsid w:val="00DD5869"/>
    <w:rsid w:val="00DD6573"/>
    <w:rsid w:val="00DD668C"/>
    <w:rsid w:val="00DD76DF"/>
    <w:rsid w:val="00DD7A20"/>
    <w:rsid w:val="00DE0396"/>
    <w:rsid w:val="00DE0C76"/>
    <w:rsid w:val="00DE1B5C"/>
    <w:rsid w:val="00DE2099"/>
    <w:rsid w:val="00DE2289"/>
    <w:rsid w:val="00DE2297"/>
    <w:rsid w:val="00DE23D0"/>
    <w:rsid w:val="00DE2521"/>
    <w:rsid w:val="00DE29A1"/>
    <w:rsid w:val="00DE2F18"/>
    <w:rsid w:val="00DE33AB"/>
    <w:rsid w:val="00DE3B34"/>
    <w:rsid w:val="00DE3BDB"/>
    <w:rsid w:val="00DE3C11"/>
    <w:rsid w:val="00DE3E04"/>
    <w:rsid w:val="00DE429F"/>
    <w:rsid w:val="00DE43DB"/>
    <w:rsid w:val="00DE4603"/>
    <w:rsid w:val="00DE4A9A"/>
    <w:rsid w:val="00DE524D"/>
    <w:rsid w:val="00DE539C"/>
    <w:rsid w:val="00DE58EB"/>
    <w:rsid w:val="00DE5FBD"/>
    <w:rsid w:val="00DE631E"/>
    <w:rsid w:val="00DE6502"/>
    <w:rsid w:val="00DE6767"/>
    <w:rsid w:val="00DE6C04"/>
    <w:rsid w:val="00DE79A7"/>
    <w:rsid w:val="00DE7BB7"/>
    <w:rsid w:val="00DE7CBF"/>
    <w:rsid w:val="00DF0134"/>
    <w:rsid w:val="00DF04E5"/>
    <w:rsid w:val="00DF0F4C"/>
    <w:rsid w:val="00DF1120"/>
    <w:rsid w:val="00DF1293"/>
    <w:rsid w:val="00DF137C"/>
    <w:rsid w:val="00DF1C28"/>
    <w:rsid w:val="00DF20F5"/>
    <w:rsid w:val="00DF2223"/>
    <w:rsid w:val="00DF242A"/>
    <w:rsid w:val="00DF2675"/>
    <w:rsid w:val="00DF2FF1"/>
    <w:rsid w:val="00DF36B5"/>
    <w:rsid w:val="00DF3ADC"/>
    <w:rsid w:val="00DF4BCF"/>
    <w:rsid w:val="00DF50EB"/>
    <w:rsid w:val="00DF5A70"/>
    <w:rsid w:val="00DF5AFC"/>
    <w:rsid w:val="00DF5DA3"/>
    <w:rsid w:val="00DF62F7"/>
    <w:rsid w:val="00DF6339"/>
    <w:rsid w:val="00DF63B8"/>
    <w:rsid w:val="00DF6441"/>
    <w:rsid w:val="00DF6669"/>
    <w:rsid w:val="00DF6826"/>
    <w:rsid w:val="00DF6D8D"/>
    <w:rsid w:val="00DF6E6C"/>
    <w:rsid w:val="00DF6EBB"/>
    <w:rsid w:val="00DF6F40"/>
    <w:rsid w:val="00DF6F99"/>
    <w:rsid w:val="00DF703E"/>
    <w:rsid w:val="00DF70C1"/>
    <w:rsid w:val="00DF74D4"/>
    <w:rsid w:val="00E001B5"/>
    <w:rsid w:val="00E002C0"/>
    <w:rsid w:val="00E00510"/>
    <w:rsid w:val="00E00527"/>
    <w:rsid w:val="00E00957"/>
    <w:rsid w:val="00E01B79"/>
    <w:rsid w:val="00E01E47"/>
    <w:rsid w:val="00E02036"/>
    <w:rsid w:val="00E0228A"/>
    <w:rsid w:val="00E02EAE"/>
    <w:rsid w:val="00E03079"/>
    <w:rsid w:val="00E0369D"/>
    <w:rsid w:val="00E040C0"/>
    <w:rsid w:val="00E04397"/>
    <w:rsid w:val="00E046EE"/>
    <w:rsid w:val="00E048EF"/>
    <w:rsid w:val="00E04CAC"/>
    <w:rsid w:val="00E04DDE"/>
    <w:rsid w:val="00E0543D"/>
    <w:rsid w:val="00E05BF7"/>
    <w:rsid w:val="00E05E94"/>
    <w:rsid w:val="00E06470"/>
    <w:rsid w:val="00E0750E"/>
    <w:rsid w:val="00E075C0"/>
    <w:rsid w:val="00E07B7A"/>
    <w:rsid w:val="00E07D96"/>
    <w:rsid w:val="00E10154"/>
    <w:rsid w:val="00E103DD"/>
    <w:rsid w:val="00E105BC"/>
    <w:rsid w:val="00E1061D"/>
    <w:rsid w:val="00E110C8"/>
    <w:rsid w:val="00E116AC"/>
    <w:rsid w:val="00E11BA0"/>
    <w:rsid w:val="00E122AC"/>
    <w:rsid w:val="00E1255D"/>
    <w:rsid w:val="00E12574"/>
    <w:rsid w:val="00E12E88"/>
    <w:rsid w:val="00E12EEC"/>
    <w:rsid w:val="00E12EF1"/>
    <w:rsid w:val="00E13700"/>
    <w:rsid w:val="00E14000"/>
    <w:rsid w:val="00E140B4"/>
    <w:rsid w:val="00E141BC"/>
    <w:rsid w:val="00E158B1"/>
    <w:rsid w:val="00E15C3E"/>
    <w:rsid w:val="00E15D5B"/>
    <w:rsid w:val="00E160CD"/>
    <w:rsid w:val="00E160EF"/>
    <w:rsid w:val="00E1612F"/>
    <w:rsid w:val="00E16516"/>
    <w:rsid w:val="00E16600"/>
    <w:rsid w:val="00E16C61"/>
    <w:rsid w:val="00E16EF4"/>
    <w:rsid w:val="00E175C6"/>
    <w:rsid w:val="00E179B2"/>
    <w:rsid w:val="00E17ADB"/>
    <w:rsid w:val="00E17B4E"/>
    <w:rsid w:val="00E17D54"/>
    <w:rsid w:val="00E17DA8"/>
    <w:rsid w:val="00E20E5F"/>
    <w:rsid w:val="00E20F36"/>
    <w:rsid w:val="00E211A5"/>
    <w:rsid w:val="00E21B70"/>
    <w:rsid w:val="00E21B98"/>
    <w:rsid w:val="00E2211B"/>
    <w:rsid w:val="00E22227"/>
    <w:rsid w:val="00E2260E"/>
    <w:rsid w:val="00E22C9B"/>
    <w:rsid w:val="00E23278"/>
    <w:rsid w:val="00E233A0"/>
    <w:rsid w:val="00E23760"/>
    <w:rsid w:val="00E23BA2"/>
    <w:rsid w:val="00E24164"/>
    <w:rsid w:val="00E2470F"/>
    <w:rsid w:val="00E247F8"/>
    <w:rsid w:val="00E24A05"/>
    <w:rsid w:val="00E24B79"/>
    <w:rsid w:val="00E24D49"/>
    <w:rsid w:val="00E24D9F"/>
    <w:rsid w:val="00E251F0"/>
    <w:rsid w:val="00E25BD8"/>
    <w:rsid w:val="00E25EEF"/>
    <w:rsid w:val="00E2606D"/>
    <w:rsid w:val="00E260A1"/>
    <w:rsid w:val="00E2612E"/>
    <w:rsid w:val="00E264E9"/>
    <w:rsid w:val="00E26B05"/>
    <w:rsid w:val="00E26D1A"/>
    <w:rsid w:val="00E26D93"/>
    <w:rsid w:val="00E26DED"/>
    <w:rsid w:val="00E27086"/>
    <w:rsid w:val="00E2717E"/>
    <w:rsid w:val="00E27618"/>
    <w:rsid w:val="00E27829"/>
    <w:rsid w:val="00E30334"/>
    <w:rsid w:val="00E306BA"/>
    <w:rsid w:val="00E30844"/>
    <w:rsid w:val="00E3097B"/>
    <w:rsid w:val="00E30A84"/>
    <w:rsid w:val="00E30CB5"/>
    <w:rsid w:val="00E30E35"/>
    <w:rsid w:val="00E3154F"/>
    <w:rsid w:val="00E31CA5"/>
    <w:rsid w:val="00E31F6D"/>
    <w:rsid w:val="00E320ED"/>
    <w:rsid w:val="00E322BE"/>
    <w:rsid w:val="00E323C6"/>
    <w:rsid w:val="00E3242A"/>
    <w:rsid w:val="00E324A6"/>
    <w:rsid w:val="00E3268D"/>
    <w:rsid w:val="00E32C3D"/>
    <w:rsid w:val="00E32E2D"/>
    <w:rsid w:val="00E339BB"/>
    <w:rsid w:val="00E33F8B"/>
    <w:rsid w:val="00E33FDA"/>
    <w:rsid w:val="00E34123"/>
    <w:rsid w:val="00E343FD"/>
    <w:rsid w:val="00E34980"/>
    <w:rsid w:val="00E34A52"/>
    <w:rsid w:val="00E351E1"/>
    <w:rsid w:val="00E35C2C"/>
    <w:rsid w:val="00E3751D"/>
    <w:rsid w:val="00E3757D"/>
    <w:rsid w:val="00E37B0E"/>
    <w:rsid w:val="00E37C1E"/>
    <w:rsid w:val="00E37C4D"/>
    <w:rsid w:val="00E41342"/>
    <w:rsid w:val="00E416F4"/>
    <w:rsid w:val="00E41AA1"/>
    <w:rsid w:val="00E42151"/>
    <w:rsid w:val="00E4220F"/>
    <w:rsid w:val="00E428AF"/>
    <w:rsid w:val="00E430E1"/>
    <w:rsid w:val="00E43559"/>
    <w:rsid w:val="00E4380A"/>
    <w:rsid w:val="00E43A04"/>
    <w:rsid w:val="00E43BC3"/>
    <w:rsid w:val="00E43C37"/>
    <w:rsid w:val="00E44107"/>
    <w:rsid w:val="00E442B2"/>
    <w:rsid w:val="00E443DD"/>
    <w:rsid w:val="00E447CF"/>
    <w:rsid w:val="00E44BFE"/>
    <w:rsid w:val="00E4562B"/>
    <w:rsid w:val="00E4590B"/>
    <w:rsid w:val="00E46292"/>
    <w:rsid w:val="00E46902"/>
    <w:rsid w:val="00E4690A"/>
    <w:rsid w:val="00E46D85"/>
    <w:rsid w:val="00E46F43"/>
    <w:rsid w:val="00E476D8"/>
    <w:rsid w:val="00E47F05"/>
    <w:rsid w:val="00E502FA"/>
    <w:rsid w:val="00E503A8"/>
    <w:rsid w:val="00E50798"/>
    <w:rsid w:val="00E50E42"/>
    <w:rsid w:val="00E523FE"/>
    <w:rsid w:val="00E5283C"/>
    <w:rsid w:val="00E52AF1"/>
    <w:rsid w:val="00E536E6"/>
    <w:rsid w:val="00E54078"/>
    <w:rsid w:val="00E54269"/>
    <w:rsid w:val="00E543A9"/>
    <w:rsid w:val="00E548D6"/>
    <w:rsid w:val="00E54A34"/>
    <w:rsid w:val="00E54AEC"/>
    <w:rsid w:val="00E54C82"/>
    <w:rsid w:val="00E5510C"/>
    <w:rsid w:val="00E552B8"/>
    <w:rsid w:val="00E55598"/>
    <w:rsid w:val="00E555BD"/>
    <w:rsid w:val="00E5654F"/>
    <w:rsid w:val="00E565B2"/>
    <w:rsid w:val="00E57179"/>
    <w:rsid w:val="00E57263"/>
    <w:rsid w:val="00E57366"/>
    <w:rsid w:val="00E577A8"/>
    <w:rsid w:val="00E577DE"/>
    <w:rsid w:val="00E57BA0"/>
    <w:rsid w:val="00E57CFA"/>
    <w:rsid w:val="00E57CFC"/>
    <w:rsid w:val="00E60057"/>
    <w:rsid w:val="00E602F7"/>
    <w:rsid w:val="00E60525"/>
    <w:rsid w:val="00E6080C"/>
    <w:rsid w:val="00E608CD"/>
    <w:rsid w:val="00E61149"/>
    <w:rsid w:val="00E61E4F"/>
    <w:rsid w:val="00E6278B"/>
    <w:rsid w:val="00E628A7"/>
    <w:rsid w:val="00E629C9"/>
    <w:rsid w:val="00E6303B"/>
    <w:rsid w:val="00E6323E"/>
    <w:rsid w:val="00E63634"/>
    <w:rsid w:val="00E63769"/>
    <w:rsid w:val="00E63C1A"/>
    <w:rsid w:val="00E64165"/>
    <w:rsid w:val="00E64A85"/>
    <w:rsid w:val="00E64D01"/>
    <w:rsid w:val="00E655B7"/>
    <w:rsid w:val="00E656FA"/>
    <w:rsid w:val="00E65A27"/>
    <w:rsid w:val="00E65BDD"/>
    <w:rsid w:val="00E66591"/>
    <w:rsid w:val="00E670F4"/>
    <w:rsid w:val="00E671E8"/>
    <w:rsid w:val="00E679B1"/>
    <w:rsid w:val="00E67B73"/>
    <w:rsid w:val="00E67E9D"/>
    <w:rsid w:val="00E70403"/>
    <w:rsid w:val="00E7070E"/>
    <w:rsid w:val="00E70804"/>
    <w:rsid w:val="00E714B1"/>
    <w:rsid w:val="00E71C61"/>
    <w:rsid w:val="00E720C9"/>
    <w:rsid w:val="00E7211E"/>
    <w:rsid w:val="00E726C7"/>
    <w:rsid w:val="00E729F5"/>
    <w:rsid w:val="00E72D0A"/>
    <w:rsid w:val="00E72EC7"/>
    <w:rsid w:val="00E72ED6"/>
    <w:rsid w:val="00E73402"/>
    <w:rsid w:val="00E73AD1"/>
    <w:rsid w:val="00E74050"/>
    <w:rsid w:val="00E74207"/>
    <w:rsid w:val="00E744F5"/>
    <w:rsid w:val="00E745B7"/>
    <w:rsid w:val="00E74A4E"/>
    <w:rsid w:val="00E74C1B"/>
    <w:rsid w:val="00E74FF2"/>
    <w:rsid w:val="00E751A3"/>
    <w:rsid w:val="00E75202"/>
    <w:rsid w:val="00E753A1"/>
    <w:rsid w:val="00E753B3"/>
    <w:rsid w:val="00E753C0"/>
    <w:rsid w:val="00E75F73"/>
    <w:rsid w:val="00E7668C"/>
    <w:rsid w:val="00E770FC"/>
    <w:rsid w:val="00E771E5"/>
    <w:rsid w:val="00E77546"/>
    <w:rsid w:val="00E777AB"/>
    <w:rsid w:val="00E77EA2"/>
    <w:rsid w:val="00E80043"/>
    <w:rsid w:val="00E8009A"/>
    <w:rsid w:val="00E815D3"/>
    <w:rsid w:val="00E81E17"/>
    <w:rsid w:val="00E81F80"/>
    <w:rsid w:val="00E822E3"/>
    <w:rsid w:val="00E828E5"/>
    <w:rsid w:val="00E828EE"/>
    <w:rsid w:val="00E82A03"/>
    <w:rsid w:val="00E8330D"/>
    <w:rsid w:val="00E833EE"/>
    <w:rsid w:val="00E83568"/>
    <w:rsid w:val="00E835DE"/>
    <w:rsid w:val="00E83AC8"/>
    <w:rsid w:val="00E8448F"/>
    <w:rsid w:val="00E8452F"/>
    <w:rsid w:val="00E847C1"/>
    <w:rsid w:val="00E848F8"/>
    <w:rsid w:val="00E84B11"/>
    <w:rsid w:val="00E84CD6"/>
    <w:rsid w:val="00E84D06"/>
    <w:rsid w:val="00E85040"/>
    <w:rsid w:val="00E850CD"/>
    <w:rsid w:val="00E852CB"/>
    <w:rsid w:val="00E85537"/>
    <w:rsid w:val="00E85663"/>
    <w:rsid w:val="00E85937"/>
    <w:rsid w:val="00E85ECC"/>
    <w:rsid w:val="00E85EDD"/>
    <w:rsid w:val="00E86A2D"/>
    <w:rsid w:val="00E86A3C"/>
    <w:rsid w:val="00E86A78"/>
    <w:rsid w:val="00E86AD7"/>
    <w:rsid w:val="00E86E0E"/>
    <w:rsid w:val="00E87018"/>
    <w:rsid w:val="00E87100"/>
    <w:rsid w:val="00E8798F"/>
    <w:rsid w:val="00E87D43"/>
    <w:rsid w:val="00E87DD1"/>
    <w:rsid w:val="00E87EEE"/>
    <w:rsid w:val="00E87FEA"/>
    <w:rsid w:val="00E9104A"/>
    <w:rsid w:val="00E9122D"/>
    <w:rsid w:val="00E9128A"/>
    <w:rsid w:val="00E922BD"/>
    <w:rsid w:val="00E92305"/>
    <w:rsid w:val="00E92D5E"/>
    <w:rsid w:val="00E92F04"/>
    <w:rsid w:val="00E93288"/>
    <w:rsid w:val="00E93581"/>
    <w:rsid w:val="00E9387B"/>
    <w:rsid w:val="00E93BDB"/>
    <w:rsid w:val="00E93E7A"/>
    <w:rsid w:val="00E941E7"/>
    <w:rsid w:val="00E943E0"/>
    <w:rsid w:val="00E94478"/>
    <w:rsid w:val="00E94654"/>
    <w:rsid w:val="00E946E8"/>
    <w:rsid w:val="00E94D4E"/>
    <w:rsid w:val="00E95AAF"/>
    <w:rsid w:val="00E95C71"/>
    <w:rsid w:val="00E9610E"/>
    <w:rsid w:val="00E96417"/>
    <w:rsid w:val="00E96BB4"/>
    <w:rsid w:val="00E974D1"/>
    <w:rsid w:val="00E9770F"/>
    <w:rsid w:val="00E97743"/>
    <w:rsid w:val="00E97BD3"/>
    <w:rsid w:val="00E97E12"/>
    <w:rsid w:val="00EA04AE"/>
    <w:rsid w:val="00EA12E7"/>
    <w:rsid w:val="00EA1810"/>
    <w:rsid w:val="00EA1812"/>
    <w:rsid w:val="00EA1A32"/>
    <w:rsid w:val="00EA1C66"/>
    <w:rsid w:val="00EA1EF3"/>
    <w:rsid w:val="00EA1F36"/>
    <w:rsid w:val="00EA2631"/>
    <w:rsid w:val="00EA26ED"/>
    <w:rsid w:val="00EA2730"/>
    <w:rsid w:val="00EA2831"/>
    <w:rsid w:val="00EA2D4A"/>
    <w:rsid w:val="00EA2F51"/>
    <w:rsid w:val="00EA348C"/>
    <w:rsid w:val="00EA3704"/>
    <w:rsid w:val="00EA43F6"/>
    <w:rsid w:val="00EA4437"/>
    <w:rsid w:val="00EA4465"/>
    <w:rsid w:val="00EA49D1"/>
    <w:rsid w:val="00EA4B25"/>
    <w:rsid w:val="00EA5262"/>
    <w:rsid w:val="00EA5945"/>
    <w:rsid w:val="00EA5A10"/>
    <w:rsid w:val="00EA5DA1"/>
    <w:rsid w:val="00EA613A"/>
    <w:rsid w:val="00EA63FD"/>
    <w:rsid w:val="00EA6870"/>
    <w:rsid w:val="00EA6AC8"/>
    <w:rsid w:val="00EA6AD7"/>
    <w:rsid w:val="00EA6BBB"/>
    <w:rsid w:val="00EA6CF7"/>
    <w:rsid w:val="00EA6E4D"/>
    <w:rsid w:val="00EA7A02"/>
    <w:rsid w:val="00EA7BC8"/>
    <w:rsid w:val="00EA7DB4"/>
    <w:rsid w:val="00EA7E10"/>
    <w:rsid w:val="00EB0A9B"/>
    <w:rsid w:val="00EB0FF6"/>
    <w:rsid w:val="00EB12DD"/>
    <w:rsid w:val="00EB12EA"/>
    <w:rsid w:val="00EB1BDA"/>
    <w:rsid w:val="00EB2961"/>
    <w:rsid w:val="00EB2D0E"/>
    <w:rsid w:val="00EB3058"/>
    <w:rsid w:val="00EB35AB"/>
    <w:rsid w:val="00EB3623"/>
    <w:rsid w:val="00EB4130"/>
    <w:rsid w:val="00EB4169"/>
    <w:rsid w:val="00EB4173"/>
    <w:rsid w:val="00EB4F72"/>
    <w:rsid w:val="00EB4F9B"/>
    <w:rsid w:val="00EB5212"/>
    <w:rsid w:val="00EB638E"/>
    <w:rsid w:val="00EB66EA"/>
    <w:rsid w:val="00EB6A09"/>
    <w:rsid w:val="00EB6A76"/>
    <w:rsid w:val="00EB6B48"/>
    <w:rsid w:val="00EB6D0B"/>
    <w:rsid w:val="00EB70C2"/>
    <w:rsid w:val="00EB7465"/>
    <w:rsid w:val="00EB7585"/>
    <w:rsid w:val="00EC01F6"/>
    <w:rsid w:val="00EC0204"/>
    <w:rsid w:val="00EC0445"/>
    <w:rsid w:val="00EC0880"/>
    <w:rsid w:val="00EC09A8"/>
    <w:rsid w:val="00EC0BBA"/>
    <w:rsid w:val="00EC0F21"/>
    <w:rsid w:val="00EC0F69"/>
    <w:rsid w:val="00EC0F73"/>
    <w:rsid w:val="00EC0F78"/>
    <w:rsid w:val="00EC10CC"/>
    <w:rsid w:val="00EC1494"/>
    <w:rsid w:val="00EC2730"/>
    <w:rsid w:val="00EC2CF9"/>
    <w:rsid w:val="00EC300B"/>
    <w:rsid w:val="00EC335E"/>
    <w:rsid w:val="00EC36B7"/>
    <w:rsid w:val="00EC37A0"/>
    <w:rsid w:val="00EC3F23"/>
    <w:rsid w:val="00EC42D6"/>
    <w:rsid w:val="00EC4368"/>
    <w:rsid w:val="00EC490B"/>
    <w:rsid w:val="00EC5282"/>
    <w:rsid w:val="00EC53D8"/>
    <w:rsid w:val="00EC5441"/>
    <w:rsid w:val="00EC54CA"/>
    <w:rsid w:val="00EC5516"/>
    <w:rsid w:val="00EC5669"/>
    <w:rsid w:val="00EC5E14"/>
    <w:rsid w:val="00EC674B"/>
    <w:rsid w:val="00EC6B6E"/>
    <w:rsid w:val="00EC7275"/>
    <w:rsid w:val="00EC780D"/>
    <w:rsid w:val="00EC7BED"/>
    <w:rsid w:val="00ED0737"/>
    <w:rsid w:val="00ED0D2D"/>
    <w:rsid w:val="00ED0DE3"/>
    <w:rsid w:val="00ED0FA4"/>
    <w:rsid w:val="00ED1053"/>
    <w:rsid w:val="00ED1786"/>
    <w:rsid w:val="00ED1C95"/>
    <w:rsid w:val="00ED2215"/>
    <w:rsid w:val="00ED24AF"/>
    <w:rsid w:val="00ED309D"/>
    <w:rsid w:val="00ED333E"/>
    <w:rsid w:val="00ED39D1"/>
    <w:rsid w:val="00ED3CA6"/>
    <w:rsid w:val="00ED4A89"/>
    <w:rsid w:val="00ED5025"/>
    <w:rsid w:val="00ED5169"/>
    <w:rsid w:val="00ED5926"/>
    <w:rsid w:val="00ED5A4B"/>
    <w:rsid w:val="00ED5C57"/>
    <w:rsid w:val="00ED5D5B"/>
    <w:rsid w:val="00ED6888"/>
    <w:rsid w:val="00ED6ABF"/>
    <w:rsid w:val="00ED6C9C"/>
    <w:rsid w:val="00ED7C12"/>
    <w:rsid w:val="00EE0139"/>
    <w:rsid w:val="00EE03C0"/>
    <w:rsid w:val="00EE0A7E"/>
    <w:rsid w:val="00EE13BE"/>
    <w:rsid w:val="00EE17FD"/>
    <w:rsid w:val="00EE1B79"/>
    <w:rsid w:val="00EE1FFB"/>
    <w:rsid w:val="00EE251C"/>
    <w:rsid w:val="00EE30FF"/>
    <w:rsid w:val="00EE3C90"/>
    <w:rsid w:val="00EE44F7"/>
    <w:rsid w:val="00EE4AEF"/>
    <w:rsid w:val="00EE4BBD"/>
    <w:rsid w:val="00EE4C9E"/>
    <w:rsid w:val="00EE535E"/>
    <w:rsid w:val="00EE5561"/>
    <w:rsid w:val="00EE5B3D"/>
    <w:rsid w:val="00EE5F66"/>
    <w:rsid w:val="00EE60E2"/>
    <w:rsid w:val="00EE6434"/>
    <w:rsid w:val="00EE6C0A"/>
    <w:rsid w:val="00EE6C5E"/>
    <w:rsid w:val="00EE7203"/>
    <w:rsid w:val="00EE741F"/>
    <w:rsid w:val="00EF0150"/>
    <w:rsid w:val="00EF0722"/>
    <w:rsid w:val="00EF093C"/>
    <w:rsid w:val="00EF0E33"/>
    <w:rsid w:val="00EF1033"/>
    <w:rsid w:val="00EF121C"/>
    <w:rsid w:val="00EF130B"/>
    <w:rsid w:val="00EF13AB"/>
    <w:rsid w:val="00EF1743"/>
    <w:rsid w:val="00EF1867"/>
    <w:rsid w:val="00EF1980"/>
    <w:rsid w:val="00EF220F"/>
    <w:rsid w:val="00EF2671"/>
    <w:rsid w:val="00EF2DFB"/>
    <w:rsid w:val="00EF30E0"/>
    <w:rsid w:val="00EF3319"/>
    <w:rsid w:val="00EF3833"/>
    <w:rsid w:val="00EF3CC7"/>
    <w:rsid w:val="00EF417D"/>
    <w:rsid w:val="00EF4582"/>
    <w:rsid w:val="00EF48E7"/>
    <w:rsid w:val="00EF4BB5"/>
    <w:rsid w:val="00EF50CA"/>
    <w:rsid w:val="00EF531E"/>
    <w:rsid w:val="00EF5354"/>
    <w:rsid w:val="00EF56C9"/>
    <w:rsid w:val="00EF5D0C"/>
    <w:rsid w:val="00EF63FA"/>
    <w:rsid w:val="00EF6679"/>
    <w:rsid w:val="00EF670F"/>
    <w:rsid w:val="00EF6C0C"/>
    <w:rsid w:val="00EF6C71"/>
    <w:rsid w:val="00EF71FD"/>
    <w:rsid w:val="00EF72D3"/>
    <w:rsid w:val="00EF74FA"/>
    <w:rsid w:val="00EF78C2"/>
    <w:rsid w:val="00F00523"/>
    <w:rsid w:val="00F00A1C"/>
    <w:rsid w:val="00F01056"/>
    <w:rsid w:val="00F01278"/>
    <w:rsid w:val="00F01535"/>
    <w:rsid w:val="00F01775"/>
    <w:rsid w:val="00F01D11"/>
    <w:rsid w:val="00F02DFB"/>
    <w:rsid w:val="00F02F3D"/>
    <w:rsid w:val="00F032B1"/>
    <w:rsid w:val="00F03D2D"/>
    <w:rsid w:val="00F03D6D"/>
    <w:rsid w:val="00F04B48"/>
    <w:rsid w:val="00F04C1A"/>
    <w:rsid w:val="00F0529B"/>
    <w:rsid w:val="00F05F9E"/>
    <w:rsid w:val="00F06131"/>
    <w:rsid w:val="00F06225"/>
    <w:rsid w:val="00F0662D"/>
    <w:rsid w:val="00F06BDD"/>
    <w:rsid w:val="00F071D2"/>
    <w:rsid w:val="00F07259"/>
    <w:rsid w:val="00F075C5"/>
    <w:rsid w:val="00F07BE9"/>
    <w:rsid w:val="00F10056"/>
    <w:rsid w:val="00F10140"/>
    <w:rsid w:val="00F102A5"/>
    <w:rsid w:val="00F1036E"/>
    <w:rsid w:val="00F1047C"/>
    <w:rsid w:val="00F11CD7"/>
    <w:rsid w:val="00F121C2"/>
    <w:rsid w:val="00F12379"/>
    <w:rsid w:val="00F126BB"/>
    <w:rsid w:val="00F12922"/>
    <w:rsid w:val="00F12D1C"/>
    <w:rsid w:val="00F12D50"/>
    <w:rsid w:val="00F131DB"/>
    <w:rsid w:val="00F13CE1"/>
    <w:rsid w:val="00F13CF7"/>
    <w:rsid w:val="00F13FCD"/>
    <w:rsid w:val="00F146A5"/>
    <w:rsid w:val="00F14A38"/>
    <w:rsid w:val="00F14CD0"/>
    <w:rsid w:val="00F15132"/>
    <w:rsid w:val="00F1521E"/>
    <w:rsid w:val="00F15534"/>
    <w:rsid w:val="00F15620"/>
    <w:rsid w:val="00F159EC"/>
    <w:rsid w:val="00F16054"/>
    <w:rsid w:val="00F16122"/>
    <w:rsid w:val="00F174DB"/>
    <w:rsid w:val="00F17B1A"/>
    <w:rsid w:val="00F17D88"/>
    <w:rsid w:val="00F212EA"/>
    <w:rsid w:val="00F217C8"/>
    <w:rsid w:val="00F21DCA"/>
    <w:rsid w:val="00F21F81"/>
    <w:rsid w:val="00F21FF8"/>
    <w:rsid w:val="00F22BEE"/>
    <w:rsid w:val="00F22F6F"/>
    <w:rsid w:val="00F23491"/>
    <w:rsid w:val="00F234C0"/>
    <w:rsid w:val="00F23647"/>
    <w:rsid w:val="00F236B6"/>
    <w:rsid w:val="00F236FE"/>
    <w:rsid w:val="00F23804"/>
    <w:rsid w:val="00F238C9"/>
    <w:rsid w:val="00F23A33"/>
    <w:rsid w:val="00F24289"/>
    <w:rsid w:val="00F24EA0"/>
    <w:rsid w:val="00F25345"/>
    <w:rsid w:val="00F25962"/>
    <w:rsid w:val="00F25A90"/>
    <w:rsid w:val="00F25BEB"/>
    <w:rsid w:val="00F2612E"/>
    <w:rsid w:val="00F261BB"/>
    <w:rsid w:val="00F265AC"/>
    <w:rsid w:val="00F2688B"/>
    <w:rsid w:val="00F26BEB"/>
    <w:rsid w:val="00F275EE"/>
    <w:rsid w:val="00F27803"/>
    <w:rsid w:val="00F27815"/>
    <w:rsid w:val="00F27B4F"/>
    <w:rsid w:val="00F27D93"/>
    <w:rsid w:val="00F30079"/>
    <w:rsid w:val="00F303EE"/>
    <w:rsid w:val="00F30736"/>
    <w:rsid w:val="00F30AF9"/>
    <w:rsid w:val="00F30E47"/>
    <w:rsid w:val="00F30FE9"/>
    <w:rsid w:val="00F31118"/>
    <w:rsid w:val="00F313A0"/>
    <w:rsid w:val="00F31C1D"/>
    <w:rsid w:val="00F322F6"/>
    <w:rsid w:val="00F32869"/>
    <w:rsid w:val="00F32B06"/>
    <w:rsid w:val="00F32EC5"/>
    <w:rsid w:val="00F33533"/>
    <w:rsid w:val="00F33B86"/>
    <w:rsid w:val="00F33C83"/>
    <w:rsid w:val="00F33F00"/>
    <w:rsid w:val="00F3439F"/>
    <w:rsid w:val="00F34464"/>
    <w:rsid w:val="00F34546"/>
    <w:rsid w:val="00F34673"/>
    <w:rsid w:val="00F3489E"/>
    <w:rsid w:val="00F34AD8"/>
    <w:rsid w:val="00F34DE2"/>
    <w:rsid w:val="00F34E2B"/>
    <w:rsid w:val="00F34F77"/>
    <w:rsid w:val="00F3538F"/>
    <w:rsid w:val="00F353F7"/>
    <w:rsid w:val="00F356F8"/>
    <w:rsid w:val="00F35871"/>
    <w:rsid w:val="00F3599F"/>
    <w:rsid w:val="00F36005"/>
    <w:rsid w:val="00F36224"/>
    <w:rsid w:val="00F3635A"/>
    <w:rsid w:val="00F3683C"/>
    <w:rsid w:val="00F36870"/>
    <w:rsid w:val="00F36986"/>
    <w:rsid w:val="00F36DE5"/>
    <w:rsid w:val="00F37A75"/>
    <w:rsid w:val="00F37BEC"/>
    <w:rsid w:val="00F40AF3"/>
    <w:rsid w:val="00F41448"/>
    <w:rsid w:val="00F41627"/>
    <w:rsid w:val="00F41727"/>
    <w:rsid w:val="00F41752"/>
    <w:rsid w:val="00F417E0"/>
    <w:rsid w:val="00F41894"/>
    <w:rsid w:val="00F41C8F"/>
    <w:rsid w:val="00F428B6"/>
    <w:rsid w:val="00F42B6D"/>
    <w:rsid w:val="00F42C51"/>
    <w:rsid w:val="00F435B0"/>
    <w:rsid w:val="00F438A6"/>
    <w:rsid w:val="00F43ABA"/>
    <w:rsid w:val="00F4438C"/>
    <w:rsid w:val="00F44987"/>
    <w:rsid w:val="00F449D1"/>
    <w:rsid w:val="00F44DC4"/>
    <w:rsid w:val="00F44DCB"/>
    <w:rsid w:val="00F4558D"/>
    <w:rsid w:val="00F45B43"/>
    <w:rsid w:val="00F45DC2"/>
    <w:rsid w:val="00F45FD7"/>
    <w:rsid w:val="00F46256"/>
    <w:rsid w:val="00F466A4"/>
    <w:rsid w:val="00F46773"/>
    <w:rsid w:val="00F46E2E"/>
    <w:rsid w:val="00F47336"/>
    <w:rsid w:val="00F473B8"/>
    <w:rsid w:val="00F47BBD"/>
    <w:rsid w:val="00F50119"/>
    <w:rsid w:val="00F502D8"/>
    <w:rsid w:val="00F503D2"/>
    <w:rsid w:val="00F5049C"/>
    <w:rsid w:val="00F5058E"/>
    <w:rsid w:val="00F50B5B"/>
    <w:rsid w:val="00F510AB"/>
    <w:rsid w:val="00F510D6"/>
    <w:rsid w:val="00F515B5"/>
    <w:rsid w:val="00F51622"/>
    <w:rsid w:val="00F517B5"/>
    <w:rsid w:val="00F51CF2"/>
    <w:rsid w:val="00F51E44"/>
    <w:rsid w:val="00F52A70"/>
    <w:rsid w:val="00F5332E"/>
    <w:rsid w:val="00F53889"/>
    <w:rsid w:val="00F540DC"/>
    <w:rsid w:val="00F5443B"/>
    <w:rsid w:val="00F54952"/>
    <w:rsid w:val="00F55144"/>
    <w:rsid w:val="00F555F6"/>
    <w:rsid w:val="00F5587C"/>
    <w:rsid w:val="00F574BE"/>
    <w:rsid w:val="00F57857"/>
    <w:rsid w:val="00F57AE6"/>
    <w:rsid w:val="00F60124"/>
    <w:rsid w:val="00F607AE"/>
    <w:rsid w:val="00F6085D"/>
    <w:rsid w:val="00F6097D"/>
    <w:rsid w:val="00F60AD1"/>
    <w:rsid w:val="00F60B59"/>
    <w:rsid w:val="00F60CB7"/>
    <w:rsid w:val="00F60E73"/>
    <w:rsid w:val="00F61606"/>
    <w:rsid w:val="00F61E0D"/>
    <w:rsid w:val="00F62087"/>
    <w:rsid w:val="00F623D6"/>
    <w:rsid w:val="00F62410"/>
    <w:rsid w:val="00F626EB"/>
    <w:rsid w:val="00F62822"/>
    <w:rsid w:val="00F62968"/>
    <w:rsid w:val="00F62E74"/>
    <w:rsid w:val="00F62ED8"/>
    <w:rsid w:val="00F63050"/>
    <w:rsid w:val="00F635DC"/>
    <w:rsid w:val="00F6409C"/>
    <w:rsid w:val="00F648D4"/>
    <w:rsid w:val="00F64D3D"/>
    <w:rsid w:val="00F64E23"/>
    <w:rsid w:val="00F65359"/>
    <w:rsid w:val="00F657F6"/>
    <w:rsid w:val="00F66032"/>
    <w:rsid w:val="00F667A1"/>
    <w:rsid w:val="00F6680B"/>
    <w:rsid w:val="00F66C3B"/>
    <w:rsid w:val="00F66D74"/>
    <w:rsid w:val="00F6756D"/>
    <w:rsid w:val="00F678F1"/>
    <w:rsid w:val="00F67926"/>
    <w:rsid w:val="00F67EAD"/>
    <w:rsid w:val="00F67F40"/>
    <w:rsid w:val="00F67FA1"/>
    <w:rsid w:val="00F7065E"/>
    <w:rsid w:val="00F706D7"/>
    <w:rsid w:val="00F70F53"/>
    <w:rsid w:val="00F716DD"/>
    <w:rsid w:val="00F72091"/>
    <w:rsid w:val="00F725A7"/>
    <w:rsid w:val="00F729F3"/>
    <w:rsid w:val="00F731DA"/>
    <w:rsid w:val="00F733B7"/>
    <w:rsid w:val="00F73647"/>
    <w:rsid w:val="00F738BE"/>
    <w:rsid w:val="00F74178"/>
    <w:rsid w:val="00F7436F"/>
    <w:rsid w:val="00F7489D"/>
    <w:rsid w:val="00F7498B"/>
    <w:rsid w:val="00F74AE5"/>
    <w:rsid w:val="00F74BA5"/>
    <w:rsid w:val="00F74BD7"/>
    <w:rsid w:val="00F74CBF"/>
    <w:rsid w:val="00F74F28"/>
    <w:rsid w:val="00F75639"/>
    <w:rsid w:val="00F756CA"/>
    <w:rsid w:val="00F75D65"/>
    <w:rsid w:val="00F75E2C"/>
    <w:rsid w:val="00F76A04"/>
    <w:rsid w:val="00F76D4E"/>
    <w:rsid w:val="00F76D8D"/>
    <w:rsid w:val="00F77045"/>
    <w:rsid w:val="00F77237"/>
    <w:rsid w:val="00F776BF"/>
    <w:rsid w:val="00F77E32"/>
    <w:rsid w:val="00F77F0F"/>
    <w:rsid w:val="00F8002B"/>
    <w:rsid w:val="00F8021F"/>
    <w:rsid w:val="00F81128"/>
    <w:rsid w:val="00F8274A"/>
    <w:rsid w:val="00F827A2"/>
    <w:rsid w:val="00F83213"/>
    <w:rsid w:val="00F8365D"/>
    <w:rsid w:val="00F83964"/>
    <w:rsid w:val="00F839C5"/>
    <w:rsid w:val="00F83D95"/>
    <w:rsid w:val="00F842F5"/>
    <w:rsid w:val="00F84469"/>
    <w:rsid w:val="00F84F79"/>
    <w:rsid w:val="00F850A5"/>
    <w:rsid w:val="00F8519D"/>
    <w:rsid w:val="00F85532"/>
    <w:rsid w:val="00F85EEE"/>
    <w:rsid w:val="00F85F58"/>
    <w:rsid w:val="00F85FAD"/>
    <w:rsid w:val="00F864AC"/>
    <w:rsid w:val="00F86956"/>
    <w:rsid w:val="00F86CE0"/>
    <w:rsid w:val="00F86F0A"/>
    <w:rsid w:val="00F870EE"/>
    <w:rsid w:val="00F87519"/>
    <w:rsid w:val="00F875BC"/>
    <w:rsid w:val="00F877EE"/>
    <w:rsid w:val="00F8789E"/>
    <w:rsid w:val="00F87DEA"/>
    <w:rsid w:val="00F9018A"/>
    <w:rsid w:val="00F901E5"/>
    <w:rsid w:val="00F9025E"/>
    <w:rsid w:val="00F909D4"/>
    <w:rsid w:val="00F90B1B"/>
    <w:rsid w:val="00F90CAC"/>
    <w:rsid w:val="00F90D7C"/>
    <w:rsid w:val="00F914A5"/>
    <w:rsid w:val="00F92497"/>
    <w:rsid w:val="00F92761"/>
    <w:rsid w:val="00F9357D"/>
    <w:rsid w:val="00F937A0"/>
    <w:rsid w:val="00F956BF"/>
    <w:rsid w:val="00F95D4B"/>
    <w:rsid w:val="00F95EF0"/>
    <w:rsid w:val="00F95F31"/>
    <w:rsid w:val="00F962BF"/>
    <w:rsid w:val="00F96F79"/>
    <w:rsid w:val="00F971C1"/>
    <w:rsid w:val="00F972C8"/>
    <w:rsid w:val="00F974AE"/>
    <w:rsid w:val="00F97D35"/>
    <w:rsid w:val="00F97F07"/>
    <w:rsid w:val="00FA04E8"/>
    <w:rsid w:val="00FA05F1"/>
    <w:rsid w:val="00FA0E28"/>
    <w:rsid w:val="00FA19BA"/>
    <w:rsid w:val="00FA1A94"/>
    <w:rsid w:val="00FA1DED"/>
    <w:rsid w:val="00FA278E"/>
    <w:rsid w:val="00FA27EE"/>
    <w:rsid w:val="00FA2A97"/>
    <w:rsid w:val="00FA3865"/>
    <w:rsid w:val="00FA4463"/>
    <w:rsid w:val="00FA4EDD"/>
    <w:rsid w:val="00FA56DA"/>
    <w:rsid w:val="00FA58BE"/>
    <w:rsid w:val="00FA5BA3"/>
    <w:rsid w:val="00FA5D29"/>
    <w:rsid w:val="00FA63BA"/>
    <w:rsid w:val="00FA6D6A"/>
    <w:rsid w:val="00FA6EF0"/>
    <w:rsid w:val="00FA70B2"/>
    <w:rsid w:val="00FA77FA"/>
    <w:rsid w:val="00FA7886"/>
    <w:rsid w:val="00FB069A"/>
    <w:rsid w:val="00FB069B"/>
    <w:rsid w:val="00FB07B2"/>
    <w:rsid w:val="00FB082E"/>
    <w:rsid w:val="00FB0953"/>
    <w:rsid w:val="00FB09C4"/>
    <w:rsid w:val="00FB0FA1"/>
    <w:rsid w:val="00FB136D"/>
    <w:rsid w:val="00FB15AA"/>
    <w:rsid w:val="00FB1654"/>
    <w:rsid w:val="00FB1B5B"/>
    <w:rsid w:val="00FB1E28"/>
    <w:rsid w:val="00FB22FA"/>
    <w:rsid w:val="00FB2DC1"/>
    <w:rsid w:val="00FB3B88"/>
    <w:rsid w:val="00FB3D1E"/>
    <w:rsid w:val="00FB3E42"/>
    <w:rsid w:val="00FB514C"/>
    <w:rsid w:val="00FB527B"/>
    <w:rsid w:val="00FB557B"/>
    <w:rsid w:val="00FB5869"/>
    <w:rsid w:val="00FB597B"/>
    <w:rsid w:val="00FB5D4C"/>
    <w:rsid w:val="00FB6184"/>
    <w:rsid w:val="00FB66BE"/>
    <w:rsid w:val="00FB6CF9"/>
    <w:rsid w:val="00FB7143"/>
    <w:rsid w:val="00FB737D"/>
    <w:rsid w:val="00FB7477"/>
    <w:rsid w:val="00FB79B4"/>
    <w:rsid w:val="00FC011E"/>
    <w:rsid w:val="00FC144D"/>
    <w:rsid w:val="00FC1A9C"/>
    <w:rsid w:val="00FC1D17"/>
    <w:rsid w:val="00FC2234"/>
    <w:rsid w:val="00FC2A2A"/>
    <w:rsid w:val="00FC2C5B"/>
    <w:rsid w:val="00FC2FF5"/>
    <w:rsid w:val="00FC3075"/>
    <w:rsid w:val="00FC3228"/>
    <w:rsid w:val="00FC33E4"/>
    <w:rsid w:val="00FC39E6"/>
    <w:rsid w:val="00FC3C1A"/>
    <w:rsid w:val="00FC403E"/>
    <w:rsid w:val="00FC4484"/>
    <w:rsid w:val="00FC4C67"/>
    <w:rsid w:val="00FC4F18"/>
    <w:rsid w:val="00FC510F"/>
    <w:rsid w:val="00FC551F"/>
    <w:rsid w:val="00FC59D2"/>
    <w:rsid w:val="00FC5AA1"/>
    <w:rsid w:val="00FC5D7A"/>
    <w:rsid w:val="00FC6034"/>
    <w:rsid w:val="00FC614D"/>
    <w:rsid w:val="00FC6636"/>
    <w:rsid w:val="00FC6682"/>
    <w:rsid w:val="00FC6C28"/>
    <w:rsid w:val="00FC7181"/>
    <w:rsid w:val="00FC741E"/>
    <w:rsid w:val="00FC7A31"/>
    <w:rsid w:val="00FC7A47"/>
    <w:rsid w:val="00FC7B3A"/>
    <w:rsid w:val="00FC7F41"/>
    <w:rsid w:val="00FD0220"/>
    <w:rsid w:val="00FD0A83"/>
    <w:rsid w:val="00FD0EC2"/>
    <w:rsid w:val="00FD0FAE"/>
    <w:rsid w:val="00FD15EF"/>
    <w:rsid w:val="00FD2345"/>
    <w:rsid w:val="00FD2607"/>
    <w:rsid w:val="00FD277D"/>
    <w:rsid w:val="00FD27CF"/>
    <w:rsid w:val="00FD2C24"/>
    <w:rsid w:val="00FD309E"/>
    <w:rsid w:val="00FD37C3"/>
    <w:rsid w:val="00FD3BD7"/>
    <w:rsid w:val="00FD3C94"/>
    <w:rsid w:val="00FD4094"/>
    <w:rsid w:val="00FD4176"/>
    <w:rsid w:val="00FD4790"/>
    <w:rsid w:val="00FD519E"/>
    <w:rsid w:val="00FD5482"/>
    <w:rsid w:val="00FD57F4"/>
    <w:rsid w:val="00FD5ACA"/>
    <w:rsid w:val="00FD5BA3"/>
    <w:rsid w:val="00FD5DC6"/>
    <w:rsid w:val="00FD61B4"/>
    <w:rsid w:val="00FD6532"/>
    <w:rsid w:val="00FD65C9"/>
    <w:rsid w:val="00FD6739"/>
    <w:rsid w:val="00FD7072"/>
    <w:rsid w:val="00FD70CD"/>
    <w:rsid w:val="00FD7F4D"/>
    <w:rsid w:val="00FE032E"/>
    <w:rsid w:val="00FE0429"/>
    <w:rsid w:val="00FE08D6"/>
    <w:rsid w:val="00FE0F2E"/>
    <w:rsid w:val="00FE10D7"/>
    <w:rsid w:val="00FE1246"/>
    <w:rsid w:val="00FE1261"/>
    <w:rsid w:val="00FE2346"/>
    <w:rsid w:val="00FE27C7"/>
    <w:rsid w:val="00FE2CAC"/>
    <w:rsid w:val="00FE2ED3"/>
    <w:rsid w:val="00FE340C"/>
    <w:rsid w:val="00FE34B0"/>
    <w:rsid w:val="00FE3545"/>
    <w:rsid w:val="00FE3880"/>
    <w:rsid w:val="00FE392A"/>
    <w:rsid w:val="00FE44D6"/>
    <w:rsid w:val="00FE4586"/>
    <w:rsid w:val="00FE467D"/>
    <w:rsid w:val="00FE4CDA"/>
    <w:rsid w:val="00FE5150"/>
    <w:rsid w:val="00FE566F"/>
    <w:rsid w:val="00FE676E"/>
    <w:rsid w:val="00FE68C0"/>
    <w:rsid w:val="00FE69FE"/>
    <w:rsid w:val="00FE6B50"/>
    <w:rsid w:val="00FE6CD0"/>
    <w:rsid w:val="00FE73EF"/>
    <w:rsid w:val="00FE7AF4"/>
    <w:rsid w:val="00FE7B1A"/>
    <w:rsid w:val="00FF01F7"/>
    <w:rsid w:val="00FF0693"/>
    <w:rsid w:val="00FF0904"/>
    <w:rsid w:val="00FF0BAB"/>
    <w:rsid w:val="00FF0C89"/>
    <w:rsid w:val="00FF10CA"/>
    <w:rsid w:val="00FF1246"/>
    <w:rsid w:val="00FF1694"/>
    <w:rsid w:val="00FF181C"/>
    <w:rsid w:val="00FF1AD1"/>
    <w:rsid w:val="00FF1ED4"/>
    <w:rsid w:val="00FF2145"/>
    <w:rsid w:val="00FF2BF9"/>
    <w:rsid w:val="00FF34E3"/>
    <w:rsid w:val="00FF3E20"/>
    <w:rsid w:val="00FF4496"/>
    <w:rsid w:val="00FF4BA5"/>
    <w:rsid w:val="00FF4CFA"/>
    <w:rsid w:val="00FF4F97"/>
    <w:rsid w:val="00FF647D"/>
    <w:rsid w:val="00FF66F2"/>
    <w:rsid w:val="00FF7017"/>
    <w:rsid w:val="00FF755D"/>
    <w:rsid w:val="00FF79E2"/>
    <w:rsid w:val="00FF7B35"/>
    <w:rsid w:val="00FF7D78"/>
    <w:rsid w:val="00FF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94882E5-90C9-4305-AE0F-F85BA1059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bel" w:eastAsia="Times New Roman" w:hAnsi="Corbel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637BF"/>
    <w:pPr>
      <w:spacing w:before="200" w:after="200" w:line="276" w:lineRule="auto"/>
    </w:pPr>
    <w:rPr>
      <w:sz w:val="20"/>
      <w:szCs w:val="20"/>
      <w:lang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4637BF"/>
    <w:pPr>
      <w:pBdr>
        <w:top w:val="single" w:sz="24" w:space="0" w:color="F0AD00"/>
        <w:left w:val="single" w:sz="24" w:space="0" w:color="F0AD00"/>
        <w:bottom w:val="single" w:sz="24" w:space="0" w:color="F0AD00"/>
        <w:right w:val="single" w:sz="24" w:space="0" w:color="F0AD00"/>
      </w:pBdr>
      <w:shd w:val="clear" w:color="auto" w:fill="F0AD00"/>
      <w:spacing w:after="0"/>
      <w:outlineLvl w:val="0"/>
    </w:pPr>
    <w:rPr>
      <w:b/>
      <w:bCs/>
      <w:caps/>
      <w:color w:val="FFFFFF"/>
      <w:spacing w:val="15"/>
      <w:lang w:eastAsia="it-IT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4637BF"/>
    <w:pPr>
      <w:pBdr>
        <w:top w:val="single" w:sz="24" w:space="0" w:color="FFEFC9"/>
        <w:left w:val="single" w:sz="24" w:space="0" w:color="FFEFC9"/>
        <w:bottom w:val="single" w:sz="24" w:space="0" w:color="FFEFC9"/>
        <w:right w:val="single" w:sz="24" w:space="0" w:color="FFEFC9"/>
      </w:pBdr>
      <w:shd w:val="clear" w:color="auto" w:fill="FFEFC9"/>
      <w:spacing w:after="0"/>
      <w:outlineLvl w:val="1"/>
    </w:pPr>
    <w:rPr>
      <w:caps/>
      <w:spacing w:val="15"/>
      <w:lang w:eastAsia="it-IT"/>
    </w:rPr>
  </w:style>
  <w:style w:type="paragraph" w:styleId="Titolo3">
    <w:name w:val="heading 3"/>
    <w:aliases w:val="ASAPHeading 3"/>
    <w:basedOn w:val="Normale"/>
    <w:next w:val="Normale"/>
    <w:link w:val="Titolo3Carattere"/>
    <w:uiPriority w:val="99"/>
    <w:qFormat/>
    <w:rsid w:val="004637BF"/>
    <w:pPr>
      <w:pBdr>
        <w:top w:val="single" w:sz="6" w:space="2" w:color="F0AD00"/>
        <w:left w:val="single" w:sz="6" w:space="2" w:color="F0AD00"/>
      </w:pBdr>
      <w:spacing w:before="300" w:after="0"/>
      <w:outlineLvl w:val="2"/>
    </w:pPr>
    <w:rPr>
      <w:caps/>
      <w:color w:val="775500"/>
      <w:spacing w:val="15"/>
      <w:lang w:eastAsia="it-IT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4637BF"/>
    <w:pPr>
      <w:pBdr>
        <w:top w:val="dotted" w:sz="6" w:space="2" w:color="F0AD00"/>
        <w:left w:val="dotted" w:sz="6" w:space="2" w:color="F0AD00"/>
      </w:pBdr>
      <w:spacing w:before="300" w:after="0"/>
      <w:outlineLvl w:val="3"/>
    </w:pPr>
    <w:rPr>
      <w:caps/>
      <w:color w:val="B38000"/>
      <w:spacing w:val="10"/>
      <w:lang w:eastAsia="it-IT"/>
    </w:rPr>
  </w:style>
  <w:style w:type="paragraph" w:styleId="Titolo5">
    <w:name w:val="heading 5"/>
    <w:aliases w:val="H5,ASAPHeading 5"/>
    <w:basedOn w:val="Normale"/>
    <w:next w:val="Normale"/>
    <w:link w:val="Titolo5Carattere"/>
    <w:uiPriority w:val="99"/>
    <w:qFormat/>
    <w:rsid w:val="004637BF"/>
    <w:pPr>
      <w:pBdr>
        <w:bottom w:val="single" w:sz="6" w:space="1" w:color="F0AD00"/>
      </w:pBdr>
      <w:spacing w:before="300" w:after="0"/>
      <w:outlineLvl w:val="4"/>
    </w:pPr>
    <w:rPr>
      <w:caps/>
      <w:color w:val="B38000"/>
      <w:spacing w:val="10"/>
      <w:lang w:eastAsia="it-IT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4637BF"/>
    <w:pPr>
      <w:pBdr>
        <w:bottom w:val="dotted" w:sz="6" w:space="1" w:color="F0AD00"/>
      </w:pBdr>
      <w:spacing w:before="300" w:after="0"/>
      <w:outlineLvl w:val="5"/>
    </w:pPr>
    <w:rPr>
      <w:caps/>
      <w:color w:val="B38000"/>
      <w:spacing w:val="10"/>
      <w:lang w:eastAsia="it-IT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4637BF"/>
    <w:pPr>
      <w:spacing w:before="300" w:after="0"/>
      <w:outlineLvl w:val="6"/>
    </w:pPr>
    <w:rPr>
      <w:caps/>
      <w:color w:val="B38000"/>
      <w:spacing w:val="10"/>
      <w:lang w:eastAsia="it-IT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4637BF"/>
    <w:pPr>
      <w:spacing w:before="300" w:after="0"/>
      <w:outlineLvl w:val="7"/>
    </w:pPr>
    <w:rPr>
      <w:caps/>
      <w:spacing w:val="10"/>
      <w:sz w:val="18"/>
      <w:szCs w:val="18"/>
      <w:lang w:eastAsia="it-IT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4637BF"/>
    <w:pPr>
      <w:spacing w:before="300" w:after="0"/>
      <w:outlineLvl w:val="8"/>
    </w:pPr>
    <w:rPr>
      <w:i/>
      <w:caps/>
      <w:spacing w:val="10"/>
      <w:sz w:val="18"/>
      <w:szCs w:val="1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4637BF"/>
    <w:rPr>
      <w:b/>
      <w:caps/>
      <w:color w:val="FFFFFF"/>
      <w:spacing w:val="15"/>
      <w:shd w:val="clear" w:color="auto" w:fill="F0AD00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4637BF"/>
    <w:rPr>
      <w:caps/>
      <w:spacing w:val="15"/>
      <w:shd w:val="clear" w:color="auto" w:fill="FFEFC9"/>
    </w:rPr>
  </w:style>
  <w:style w:type="character" w:customStyle="1" w:styleId="Titolo3Carattere">
    <w:name w:val="Titolo 3 Carattere"/>
    <w:aliases w:val="ASAPHeading 3 Carattere"/>
    <w:basedOn w:val="Carpredefinitoparagrafo"/>
    <w:link w:val="Titolo3"/>
    <w:uiPriority w:val="99"/>
    <w:locked/>
    <w:rsid w:val="004637BF"/>
    <w:rPr>
      <w:caps/>
      <w:color w:val="775500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9"/>
    <w:locked/>
    <w:rsid w:val="004637BF"/>
    <w:rPr>
      <w:caps/>
      <w:color w:val="B38000"/>
      <w:spacing w:val="10"/>
    </w:rPr>
  </w:style>
  <w:style w:type="character" w:customStyle="1" w:styleId="Titolo5Carattere">
    <w:name w:val="Titolo 5 Carattere"/>
    <w:aliases w:val="H5 Carattere,ASAPHeading 5 Carattere"/>
    <w:basedOn w:val="Carpredefinitoparagrafo"/>
    <w:link w:val="Titolo5"/>
    <w:uiPriority w:val="99"/>
    <w:locked/>
    <w:rsid w:val="004637BF"/>
    <w:rPr>
      <w:caps/>
      <w:color w:val="B38000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9"/>
    <w:locked/>
    <w:rsid w:val="004637BF"/>
    <w:rPr>
      <w:caps/>
      <w:color w:val="B38000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9"/>
    <w:locked/>
    <w:rsid w:val="004637BF"/>
    <w:rPr>
      <w:caps/>
      <w:color w:val="B38000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9"/>
    <w:locked/>
    <w:rsid w:val="004637BF"/>
    <w:rPr>
      <w:caps/>
      <w:spacing w:val="10"/>
      <w:sz w:val="18"/>
    </w:rPr>
  </w:style>
  <w:style w:type="character" w:customStyle="1" w:styleId="Titolo9Carattere">
    <w:name w:val="Titolo 9 Carattere"/>
    <w:basedOn w:val="Carpredefinitoparagrafo"/>
    <w:link w:val="Titolo9"/>
    <w:uiPriority w:val="99"/>
    <w:locked/>
    <w:rsid w:val="004637BF"/>
    <w:rPr>
      <w:i/>
      <w:caps/>
      <w:spacing w:val="10"/>
      <w:sz w:val="18"/>
    </w:rPr>
  </w:style>
  <w:style w:type="paragraph" w:styleId="Intestazione">
    <w:name w:val="header"/>
    <w:basedOn w:val="Normale"/>
    <w:link w:val="IntestazioneCarattere"/>
    <w:uiPriority w:val="99"/>
    <w:rsid w:val="009267F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5A7406"/>
    <w:rPr>
      <w:sz w:val="20"/>
      <w:lang w:eastAsia="en-US"/>
    </w:rPr>
  </w:style>
  <w:style w:type="paragraph" w:styleId="Pidipagina">
    <w:name w:val="footer"/>
    <w:basedOn w:val="Normale"/>
    <w:link w:val="PidipaginaCarattere"/>
    <w:uiPriority w:val="99"/>
    <w:rsid w:val="009267FA"/>
    <w:pPr>
      <w:tabs>
        <w:tab w:val="center" w:pos="4819"/>
        <w:tab w:val="right" w:pos="9638"/>
      </w:tabs>
    </w:pPr>
    <w:rPr>
      <w:rFonts w:ascii="Arial" w:hAnsi="Arial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426ACE"/>
    <w:rPr>
      <w:rFonts w:ascii="Arial" w:hAnsi="Arial"/>
      <w:sz w:val="24"/>
    </w:rPr>
  </w:style>
  <w:style w:type="paragraph" w:customStyle="1" w:styleId="corpo">
    <w:name w:val="corpo"/>
    <w:basedOn w:val="Normale"/>
    <w:link w:val="corpoCarattere"/>
    <w:autoRedefine/>
    <w:uiPriority w:val="99"/>
    <w:rsid w:val="006C08FD"/>
    <w:rPr>
      <w:rFonts w:ascii="Arial" w:hAnsi="Arial"/>
      <w:sz w:val="24"/>
      <w:szCs w:val="24"/>
      <w:lang w:eastAsia="it-IT"/>
    </w:rPr>
  </w:style>
  <w:style w:type="character" w:customStyle="1" w:styleId="corpoCarattere">
    <w:name w:val="corpo Carattere"/>
    <w:link w:val="corpo"/>
    <w:uiPriority w:val="99"/>
    <w:locked/>
    <w:rsid w:val="004103A4"/>
    <w:rPr>
      <w:rFonts w:ascii="Arial" w:hAnsi="Arial"/>
      <w:sz w:val="24"/>
      <w:lang w:val="it-IT" w:eastAsia="it-IT"/>
    </w:rPr>
  </w:style>
  <w:style w:type="paragraph" w:styleId="Sommario1">
    <w:name w:val="toc 1"/>
    <w:basedOn w:val="Normale"/>
    <w:next w:val="Normale"/>
    <w:autoRedefine/>
    <w:uiPriority w:val="39"/>
    <w:rsid w:val="00F63050"/>
  </w:style>
  <w:style w:type="paragraph" w:styleId="Sommario2">
    <w:name w:val="toc 2"/>
    <w:basedOn w:val="Normale"/>
    <w:next w:val="Normale"/>
    <w:autoRedefine/>
    <w:uiPriority w:val="99"/>
    <w:rsid w:val="00F63050"/>
    <w:pPr>
      <w:ind w:left="240"/>
    </w:pPr>
  </w:style>
  <w:style w:type="character" w:styleId="Collegamentoipertestuale">
    <w:name w:val="Hyperlink"/>
    <w:basedOn w:val="Carpredefinitoparagrafo"/>
    <w:uiPriority w:val="99"/>
    <w:rsid w:val="00F63050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rsid w:val="00D7570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uiPriority w:val="99"/>
    <w:rsid w:val="00426F62"/>
    <w:pPr>
      <w:spacing w:line="240" w:lineRule="auto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5A7406"/>
    <w:rPr>
      <w:sz w:val="2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rsid w:val="006F6FED"/>
    <w:pPr>
      <w:spacing w:after="120" w:line="240" w:lineRule="auto"/>
    </w:pPr>
    <w:rPr>
      <w:rFonts w:ascii="Times New Roman" w:hAnsi="Times New Roman"/>
      <w:sz w:val="2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5A7406"/>
    <w:rPr>
      <w:rFonts w:ascii="Times New Roman" w:hAnsi="Times New Roman"/>
      <w:sz w:val="2"/>
      <w:lang w:eastAsia="en-US"/>
    </w:rPr>
  </w:style>
  <w:style w:type="paragraph" w:styleId="Sommario3">
    <w:name w:val="toc 3"/>
    <w:basedOn w:val="Normale"/>
    <w:next w:val="Normale"/>
    <w:autoRedefine/>
    <w:uiPriority w:val="99"/>
    <w:rsid w:val="006F6FED"/>
    <w:pPr>
      <w:tabs>
        <w:tab w:val="left" w:pos="1276"/>
        <w:tab w:val="right" w:leader="dot" w:pos="9639"/>
      </w:tabs>
      <w:spacing w:before="120" w:line="240" w:lineRule="auto"/>
      <w:ind w:left="1276" w:right="567" w:hanging="709"/>
    </w:pPr>
    <w:rPr>
      <w:i/>
      <w:iCs/>
      <w:noProof/>
      <w:sz w:val="22"/>
    </w:rPr>
  </w:style>
  <w:style w:type="character" w:styleId="Numeropagina">
    <w:name w:val="page number"/>
    <w:basedOn w:val="Carpredefinitoparagrafo"/>
    <w:uiPriority w:val="99"/>
    <w:rsid w:val="006F6FED"/>
    <w:rPr>
      <w:rFonts w:cs="Times New Roman"/>
    </w:rPr>
  </w:style>
  <w:style w:type="paragraph" w:styleId="Sommario4">
    <w:name w:val="toc 4"/>
    <w:basedOn w:val="Normale"/>
    <w:next w:val="Normale"/>
    <w:autoRedefine/>
    <w:uiPriority w:val="99"/>
    <w:rsid w:val="006F6FED"/>
    <w:pPr>
      <w:spacing w:after="120" w:line="240" w:lineRule="auto"/>
      <w:ind w:left="720"/>
    </w:pPr>
    <w:rPr>
      <w:sz w:val="22"/>
    </w:rPr>
  </w:style>
  <w:style w:type="paragraph" w:styleId="Sommario5">
    <w:name w:val="toc 5"/>
    <w:basedOn w:val="Normale"/>
    <w:next w:val="Normale"/>
    <w:autoRedefine/>
    <w:uiPriority w:val="99"/>
    <w:rsid w:val="006F6FED"/>
    <w:pPr>
      <w:spacing w:after="120" w:line="240" w:lineRule="auto"/>
      <w:ind w:left="960"/>
    </w:pPr>
    <w:rPr>
      <w:sz w:val="22"/>
    </w:rPr>
  </w:style>
  <w:style w:type="paragraph" w:styleId="Sommario6">
    <w:name w:val="toc 6"/>
    <w:basedOn w:val="Normale"/>
    <w:next w:val="Normale"/>
    <w:autoRedefine/>
    <w:uiPriority w:val="99"/>
    <w:rsid w:val="006F6FED"/>
    <w:pPr>
      <w:spacing w:after="120" w:line="240" w:lineRule="auto"/>
      <w:ind w:left="1200"/>
    </w:pPr>
    <w:rPr>
      <w:sz w:val="22"/>
    </w:rPr>
  </w:style>
  <w:style w:type="paragraph" w:styleId="Sommario7">
    <w:name w:val="toc 7"/>
    <w:basedOn w:val="Normale"/>
    <w:next w:val="Normale"/>
    <w:autoRedefine/>
    <w:uiPriority w:val="99"/>
    <w:rsid w:val="006F6FED"/>
    <w:pPr>
      <w:spacing w:after="120" w:line="240" w:lineRule="auto"/>
      <w:ind w:left="1440"/>
    </w:pPr>
    <w:rPr>
      <w:sz w:val="22"/>
    </w:rPr>
  </w:style>
  <w:style w:type="paragraph" w:styleId="Sommario8">
    <w:name w:val="toc 8"/>
    <w:basedOn w:val="Normale"/>
    <w:next w:val="Normale"/>
    <w:autoRedefine/>
    <w:uiPriority w:val="99"/>
    <w:rsid w:val="006F6FED"/>
    <w:pPr>
      <w:spacing w:after="120" w:line="240" w:lineRule="auto"/>
      <w:ind w:left="1680"/>
    </w:pPr>
    <w:rPr>
      <w:sz w:val="22"/>
    </w:rPr>
  </w:style>
  <w:style w:type="paragraph" w:styleId="Sommario9">
    <w:name w:val="toc 9"/>
    <w:basedOn w:val="Normale"/>
    <w:next w:val="Normale"/>
    <w:autoRedefine/>
    <w:uiPriority w:val="99"/>
    <w:rsid w:val="006F6FED"/>
    <w:pPr>
      <w:spacing w:after="120" w:line="240" w:lineRule="auto"/>
      <w:ind w:left="1920"/>
    </w:pPr>
    <w:rPr>
      <w:sz w:val="22"/>
    </w:rPr>
  </w:style>
  <w:style w:type="paragraph" w:styleId="Rientrocorpodeltesto">
    <w:name w:val="Body Text Indent"/>
    <w:basedOn w:val="Normale"/>
    <w:link w:val="RientrocorpodeltestoCarattere"/>
    <w:uiPriority w:val="99"/>
    <w:rsid w:val="006F6FED"/>
    <w:pPr>
      <w:spacing w:before="40" w:line="240" w:lineRule="auto"/>
      <w:ind w:left="142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5A7406"/>
    <w:rPr>
      <w:sz w:val="20"/>
      <w:lang w:eastAsia="en-US"/>
    </w:rPr>
  </w:style>
  <w:style w:type="paragraph" w:styleId="Rientrocorpodeltesto2">
    <w:name w:val="Body Text Indent 2"/>
    <w:basedOn w:val="Normale"/>
    <w:link w:val="Rientrocorpodeltesto2Carattere"/>
    <w:uiPriority w:val="99"/>
    <w:rsid w:val="006F6FE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5A7406"/>
    <w:rPr>
      <w:sz w:val="20"/>
      <w:lang w:eastAsia="en-US"/>
    </w:rPr>
  </w:style>
  <w:style w:type="paragraph" w:customStyle="1" w:styleId="OtherTableBody">
    <w:name w:val="Other Table Body"/>
    <w:basedOn w:val="Normale"/>
    <w:uiPriority w:val="99"/>
    <w:rsid w:val="006F6FED"/>
    <w:pPr>
      <w:spacing w:before="40" w:after="60" w:line="240" w:lineRule="auto"/>
    </w:pPr>
    <w:rPr>
      <w:kern w:val="20"/>
      <w:sz w:val="18"/>
      <w:lang w:val="en-US"/>
    </w:rPr>
  </w:style>
  <w:style w:type="paragraph" w:styleId="Corpodeltesto3">
    <w:name w:val="Body Text 3"/>
    <w:basedOn w:val="Normale"/>
    <w:link w:val="Corpodeltesto3Carattere"/>
    <w:uiPriority w:val="99"/>
    <w:rsid w:val="006F6FED"/>
    <w:pPr>
      <w:spacing w:after="120" w:line="240" w:lineRule="auto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5A7406"/>
    <w:rPr>
      <w:sz w:val="16"/>
      <w:lang w:eastAsia="en-US"/>
    </w:rPr>
  </w:style>
  <w:style w:type="paragraph" w:styleId="Rientrocorpodeltesto3">
    <w:name w:val="Body Text Indent 3"/>
    <w:basedOn w:val="Normale"/>
    <w:link w:val="Rientrocorpodeltesto3Carattere"/>
    <w:uiPriority w:val="99"/>
    <w:rsid w:val="006F6FED"/>
    <w:pPr>
      <w:spacing w:after="120" w:line="240" w:lineRule="auto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locked/>
    <w:rsid w:val="005A7406"/>
    <w:rPr>
      <w:sz w:val="16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6F6FED"/>
    <w:pPr>
      <w:spacing w:line="280" w:lineRule="atLeast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5A7406"/>
    <w:rPr>
      <w:sz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rsid w:val="006F6FED"/>
    <w:rPr>
      <w:rFonts w:cs="Times New Roman"/>
      <w:vertAlign w:val="superscript"/>
    </w:rPr>
  </w:style>
  <w:style w:type="character" w:customStyle="1" w:styleId="mediumfont1">
    <w:name w:val="mediumfont1"/>
    <w:uiPriority w:val="99"/>
    <w:rsid w:val="006F6FED"/>
    <w:rPr>
      <w:rFonts w:ascii="Verdana" w:hAnsi="Verdana"/>
      <w:u w:val="none"/>
      <w:effect w:val="none"/>
    </w:rPr>
  </w:style>
  <w:style w:type="character" w:customStyle="1" w:styleId="testopiccolonerettoleft1">
    <w:name w:val="testopiccolonerettoleft1"/>
    <w:uiPriority w:val="99"/>
    <w:rsid w:val="006F6FED"/>
    <w:rPr>
      <w:rFonts w:ascii="Verdana" w:hAnsi="Verdana"/>
      <w:b/>
      <w:color w:val="000000"/>
      <w:sz w:val="15"/>
    </w:rPr>
  </w:style>
  <w:style w:type="paragraph" w:styleId="NormaleWeb">
    <w:name w:val="Normal (Web)"/>
    <w:basedOn w:val="Normale"/>
    <w:uiPriority w:val="99"/>
    <w:rsid w:val="006F6FED"/>
    <w:pPr>
      <w:spacing w:before="100" w:beforeAutospacing="1" w:after="100" w:afterAutospacing="1" w:line="240" w:lineRule="auto"/>
    </w:pPr>
    <w:rPr>
      <w:rFonts w:ascii="Verdana" w:hAnsi="Verdana"/>
      <w:color w:val="333333"/>
      <w:sz w:val="15"/>
      <w:szCs w:val="15"/>
    </w:rPr>
  </w:style>
  <w:style w:type="character" w:styleId="Enfasigrassetto">
    <w:name w:val="Strong"/>
    <w:basedOn w:val="Carpredefinitoparagrafo"/>
    <w:uiPriority w:val="99"/>
    <w:qFormat/>
    <w:rsid w:val="004637BF"/>
    <w:rPr>
      <w:rFonts w:cs="Times New Roman"/>
      <w:b/>
    </w:rPr>
  </w:style>
  <w:style w:type="character" w:customStyle="1" w:styleId="mainpage1">
    <w:name w:val="mainpage1"/>
    <w:uiPriority w:val="99"/>
    <w:rsid w:val="006F6FED"/>
    <w:rPr>
      <w:rFonts w:ascii="Verdana" w:hAnsi="Verdana"/>
      <w:color w:val="333333"/>
      <w:sz w:val="16"/>
    </w:rPr>
  </w:style>
  <w:style w:type="paragraph" w:styleId="Corpodeltesto2">
    <w:name w:val="Body Text 2"/>
    <w:basedOn w:val="Normale"/>
    <w:link w:val="Corpodeltesto2Carattere"/>
    <w:uiPriority w:val="99"/>
    <w:rsid w:val="006F6FED"/>
    <w:pPr>
      <w:autoSpaceDE w:val="0"/>
      <w:autoSpaceDN w:val="0"/>
      <w:spacing w:after="120" w:line="260" w:lineRule="atLeast"/>
      <w:jc w:val="center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5A7406"/>
    <w:rPr>
      <w:sz w:val="20"/>
      <w:lang w:eastAsia="en-US"/>
    </w:rPr>
  </w:style>
  <w:style w:type="character" w:styleId="Collegamentovisitato">
    <w:name w:val="FollowedHyperlink"/>
    <w:basedOn w:val="Carpredefinitoparagrafo"/>
    <w:uiPriority w:val="99"/>
    <w:rsid w:val="006F6FED"/>
    <w:rPr>
      <w:rFonts w:cs="Times New Roman"/>
      <w:color w:val="800080"/>
      <w:u w:val="single"/>
    </w:rPr>
  </w:style>
  <w:style w:type="paragraph" w:customStyle="1" w:styleId="ListBullet1">
    <w:name w:val="List Bullet 1"/>
    <w:basedOn w:val="Text1"/>
    <w:uiPriority w:val="99"/>
    <w:rsid w:val="006F6FED"/>
    <w:pPr>
      <w:numPr>
        <w:numId w:val="1"/>
      </w:numPr>
      <w:spacing w:before="0"/>
    </w:pPr>
    <w:rPr>
      <w:lang w:val="en-GB"/>
    </w:rPr>
  </w:style>
  <w:style w:type="paragraph" w:customStyle="1" w:styleId="Text1">
    <w:name w:val="Text 1"/>
    <w:basedOn w:val="Normale"/>
    <w:uiPriority w:val="99"/>
    <w:rsid w:val="006F6FED"/>
    <w:pPr>
      <w:spacing w:before="120" w:after="240" w:line="240" w:lineRule="auto"/>
      <w:ind w:left="483"/>
    </w:pPr>
    <w:rPr>
      <w:rFonts w:ascii="Times New Roman" w:hAnsi="Times New Roman"/>
      <w:lang w:val="en-US"/>
    </w:rPr>
  </w:style>
  <w:style w:type="paragraph" w:customStyle="1" w:styleId="ListDash1">
    <w:name w:val="List Dash 1"/>
    <w:basedOn w:val="Text1"/>
    <w:uiPriority w:val="99"/>
    <w:rsid w:val="006F6FED"/>
    <w:pPr>
      <w:numPr>
        <w:numId w:val="2"/>
      </w:numPr>
      <w:spacing w:before="0"/>
    </w:pPr>
    <w:rPr>
      <w:lang w:val="en-GB"/>
    </w:rPr>
  </w:style>
  <w:style w:type="paragraph" w:customStyle="1" w:styleId="ListDash4">
    <w:name w:val="List Dash 4"/>
    <w:basedOn w:val="Normale"/>
    <w:uiPriority w:val="99"/>
    <w:rsid w:val="006F6FED"/>
    <w:pPr>
      <w:numPr>
        <w:numId w:val="3"/>
      </w:numPr>
      <w:spacing w:after="240" w:line="240" w:lineRule="auto"/>
    </w:pPr>
    <w:rPr>
      <w:rFonts w:ascii="Times New Roman" w:hAnsi="Times New Roman"/>
      <w:lang w:val="en-GB"/>
    </w:rPr>
  </w:style>
  <w:style w:type="paragraph" w:customStyle="1" w:styleId="BalloonText1">
    <w:name w:val="Balloon Text1"/>
    <w:basedOn w:val="Normale"/>
    <w:uiPriority w:val="99"/>
    <w:semiHidden/>
    <w:rsid w:val="00AB19D5"/>
    <w:pPr>
      <w:spacing w:after="120" w:line="240" w:lineRule="auto"/>
    </w:pPr>
    <w:rPr>
      <w:rFonts w:ascii="Tahoma" w:hAnsi="Tahoma" w:cs="Tahoma"/>
      <w:sz w:val="16"/>
      <w:szCs w:val="16"/>
    </w:rPr>
  </w:style>
  <w:style w:type="paragraph" w:styleId="Revisione">
    <w:name w:val="Revision"/>
    <w:hidden/>
    <w:uiPriority w:val="99"/>
    <w:semiHidden/>
    <w:rsid w:val="00AB19D5"/>
    <w:pPr>
      <w:spacing w:before="200" w:after="200" w:line="276" w:lineRule="auto"/>
    </w:pPr>
    <w:rPr>
      <w:rFonts w:ascii="Arial" w:hAnsi="Arial"/>
      <w:szCs w:val="24"/>
      <w:lang w:val="en-US" w:eastAsia="en-US"/>
    </w:rPr>
  </w:style>
  <w:style w:type="paragraph" w:customStyle="1" w:styleId="Default">
    <w:name w:val="Default"/>
    <w:uiPriority w:val="99"/>
    <w:rsid w:val="00727924"/>
    <w:pPr>
      <w:autoSpaceDE w:val="0"/>
      <w:autoSpaceDN w:val="0"/>
      <w:adjustRightInd w:val="0"/>
      <w:spacing w:before="200" w:after="200" w:line="276" w:lineRule="auto"/>
    </w:pPr>
    <w:rPr>
      <w:rFonts w:ascii="Bitstream Vera Serif" w:hAnsi="Bitstream Vera Serif" w:cs="Bitstream Vera Serif"/>
      <w:color w:val="000000"/>
      <w:sz w:val="24"/>
      <w:szCs w:val="24"/>
      <w:lang w:val="en-US" w:eastAsia="en-US"/>
    </w:rPr>
  </w:style>
  <w:style w:type="paragraph" w:styleId="Testonormale">
    <w:name w:val="Plain Text"/>
    <w:basedOn w:val="Normale"/>
    <w:link w:val="TestonormaleCarattere"/>
    <w:uiPriority w:val="99"/>
    <w:rsid w:val="00957F60"/>
    <w:pPr>
      <w:spacing w:line="240" w:lineRule="auto"/>
    </w:pPr>
    <w:rPr>
      <w:rFonts w:ascii="Courier New" w:hAnsi="Courier New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locked/>
    <w:rsid w:val="001F0A47"/>
    <w:rPr>
      <w:rFonts w:ascii="Courier New" w:hAnsi="Courier New"/>
      <w:sz w:val="20"/>
      <w:lang w:val="it-IT"/>
    </w:rPr>
  </w:style>
  <w:style w:type="paragraph" w:customStyle="1" w:styleId="Bulletpoint">
    <w:name w:val="Bullet point"/>
    <w:basedOn w:val="Normale"/>
    <w:uiPriority w:val="99"/>
    <w:rsid w:val="00A0465F"/>
    <w:pPr>
      <w:numPr>
        <w:numId w:val="4"/>
      </w:numPr>
      <w:spacing w:line="240" w:lineRule="auto"/>
    </w:pPr>
    <w:rPr>
      <w:color w:val="000000"/>
    </w:rPr>
  </w:style>
  <w:style w:type="character" w:styleId="Enfasicorsivo">
    <w:name w:val="Emphasis"/>
    <w:basedOn w:val="Carpredefinitoparagrafo"/>
    <w:uiPriority w:val="99"/>
    <w:qFormat/>
    <w:rsid w:val="004637BF"/>
    <w:rPr>
      <w:rFonts w:cs="Times New Roman"/>
      <w:caps/>
      <w:color w:val="775500"/>
      <w:spacing w:val="5"/>
    </w:rPr>
  </w:style>
  <w:style w:type="table" w:customStyle="1" w:styleId="Calendar2">
    <w:name w:val="Calendar 2"/>
    <w:uiPriority w:val="99"/>
    <w:rsid w:val="007878A9"/>
    <w:pPr>
      <w:jc w:val="center"/>
    </w:pPr>
    <w:rPr>
      <w:rFonts w:ascii="Calibri" w:hAnsi="Calibri"/>
      <w:sz w:val="28"/>
      <w:szCs w:val="28"/>
    </w:rPr>
    <w:tblPr>
      <w:tblInd w:w="0" w:type="dxa"/>
      <w:tblBorders>
        <w:insideV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sto1">
    <w:name w:val="testo1"/>
    <w:basedOn w:val="Normale"/>
    <w:link w:val="testo1Carattere"/>
    <w:uiPriority w:val="99"/>
    <w:rsid w:val="00DC0E7E"/>
    <w:pPr>
      <w:spacing w:before="120" w:line="240" w:lineRule="auto"/>
      <w:ind w:left="340"/>
    </w:pPr>
    <w:rPr>
      <w:rFonts w:ascii="Times New Roman" w:hAnsi="Times New Roman"/>
      <w:lang w:eastAsia="it-IT"/>
    </w:rPr>
  </w:style>
  <w:style w:type="paragraph" w:customStyle="1" w:styleId="Normale2">
    <w:name w:val="Normale 2"/>
    <w:basedOn w:val="Normale"/>
    <w:uiPriority w:val="99"/>
    <w:rsid w:val="00DC0E7E"/>
    <w:pPr>
      <w:spacing w:before="240" w:line="240" w:lineRule="auto"/>
      <w:ind w:left="1134"/>
    </w:pPr>
    <w:rPr>
      <w:rFonts w:ascii="Courier New" w:hAnsi="Courier New"/>
    </w:rPr>
  </w:style>
  <w:style w:type="paragraph" w:styleId="Paragrafoelenco">
    <w:name w:val="List Paragraph"/>
    <w:basedOn w:val="Normale"/>
    <w:uiPriority w:val="34"/>
    <w:qFormat/>
    <w:rsid w:val="004637BF"/>
    <w:pPr>
      <w:ind w:left="720"/>
      <w:contextualSpacing/>
    </w:pPr>
  </w:style>
  <w:style w:type="paragraph" w:styleId="Didascalia">
    <w:name w:val="caption"/>
    <w:basedOn w:val="Normale"/>
    <w:next w:val="Normale"/>
    <w:qFormat/>
    <w:rsid w:val="004637BF"/>
    <w:rPr>
      <w:b/>
      <w:bCs/>
      <w:color w:val="B38000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99"/>
    <w:qFormat/>
    <w:rsid w:val="004637BF"/>
    <w:pPr>
      <w:spacing w:before="720"/>
    </w:pPr>
    <w:rPr>
      <w:caps/>
      <w:color w:val="F0AD00"/>
      <w:spacing w:val="10"/>
      <w:kern w:val="28"/>
      <w:sz w:val="52"/>
      <w:szCs w:val="52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4637BF"/>
    <w:rPr>
      <w:caps/>
      <w:color w:val="F0AD00"/>
      <w:spacing w:val="10"/>
      <w:kern w:val="28"/>
      <w:sz w:val="52"/>
    </w:rPr>
  </w:style>
  <w:style w:type="paragraph" w:styleId="Sottotitolo">
    <w:name w:val="Subtitle"/>
    <w:basedOn w:val="Normale"/>
    <w:next w:val="Normale"/>
    <w:link w:val="SottotitoloCarattere"/>
    <w:uiPriority w:val="99"/>
    <w:qFormat/>
    <w:rsid w:val="004637BF"/>
    <w:pPr>
      <w:spacing w:after="1000" w:line="240" w:lineRule="auto"/>
    </w:pPr>
    <w:rPr>
      <w:caps/>
      <w:color w:val="595959"/>
      <w:spacing w:val="10"/>
      <w:sz w:val="24"/>
      <w:szCs w:val="24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4637BF"/>
    <w:rPr>
      <w:caps/>
      <w:color w:val="595959"/>
      <w:spacing w:val="10"/>
      <w:sz w:val="24"/>
    </w:rPr>
  </w:style>
  <w:style w:type="paragraph" w:styleId="Nessunaspaziatura">
    <w:name w:val="No Spacing"/>
    <w:basedOn w:val="Normale"/>
    <w:link w:val="NessunaspaziaturaCarattere"/>
    <w:uiPriority w:val="99"/>
    <w:qFormat/>
    <w:rsid w:val="004637BF"/>
    <w:pPr>
      <w:spacing w:before="0" w:after="0" w:line="240" w:lineRule="auto"/>
    </w:pPr>
    <w:rPr>
      <w:lang w:eastAsia="it-IT"/>
    </w:rPr>
  </w:style>
  <w:style w:type="character" w:customStyle="1" w:styleId="NessunaspaziaturaCarattere">
    <w:name w:val="Nessuna spaziatura Carattere"/>
    <w:link w:val="Nessunaspaziatura"/>
    <w:uiPriority w:val="99"/>
    <w:locked/>
    <w:rsid w:val="004637BF"/>
    <w:rPr>
      <w:sz w:val="20"/>
    </w:rPr>
  </w:style>
  <w:style w:type="paragraph" w:styleId="Citazione">
    <w:name w:val="Quote"/>
    <w:basedOn w:val="Normale"/>
    <w:next w:val="Normale"/>
    <w:link w:val="CitazioneCarattere"/>
    <w:uiPriority w:val="99"/>
    <w:qFormat/>
    <w:rsid w:val="004637BF"/>
    <w:rPr>
      <w:i/>
      <w:iCs/>
      <w:lang w:eastAsia="it-IT"/>
    </w:rPr>
  </w:style>
  <w:style w:type="character" w:customStyle="1" w:styleId="CitazioneCarattere">
    <w:name w:val="Citazione Carattere"/>
    <w:basedOn w:val="Carpredefinitoparagrafo"/>
    <w:link w:val="Citazione"/>
    <w:uiPriority w:val="99"/>
    <w:locked/>
    <w:rsid w:val="004637BF"/>
    <w:rPr>
      <w:i/>
      <w:sz w:val="20"/>
    </w:rPr>
  </w:style>
  <w:style w:type="paragraph" w:styleId="Citazioneintensa">
    <w:name w:val="Intense Quote"/>
    <w:basedOn w:val="Normale"/>
    <w:next w:val="Normale"/>
    <w:link w:val="CitazioneintensaCarattere"/>
    <w:uiPriority w:val="99"/>
    <w:qFormat/>
    <w:rsid w:val="004637BF"/>
    <w:pPr>
      <w:pBdr>
        <w:top w:val="single" w:sz="4" w:space="10" w:color="F0AD00"/>
        <w:left w:val="single" w:sz="4" w:space="10" w:color="F0AD00"/>
      </w:pBdr>
      <w:spacing w:after="0"/>
      <w:ind w:left="1296" w:right="1152"/>
      <w:jc w:val="both"/>
    </w:pPr>
    <w:rPr>
      <w:i/>
      <w:iCs/>
      <w:color w:val="F0AD00"/>
      <w:lang w:eastAsia="it-IT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99"/>
    <w:locked/>
    <w:rsid w:val="004637BF"/>
    <w:rPr>
      <w:i/>
      <w:color w:val="F0AD00"/>
      <w:sz w:val="20"/>
    </w:rPr>
  </w:style>
  <w:style w:type="character" w:styleId="Enfasidelicata">
    <w:name w:val="Subtle Emphasis"/>
    <w:basedOn w:val="Carpredefinitoparagrafo"/>
    <w:uiPriority w:val="99"/>
    <w:qFormat/>
    <w:rsid w:val="004637BF"/>
    <w:rPr>
      <w:i/>
      <w:color w:val="775500"/>
    </w:rPr>
  </w:style>
  <w:style w:type="character" w:styleId="Enfasiintensa">
    <w:name w:val="Intense Emphasis"/>
    <w:basedOn w:val="Carpredefinitoparagrafo"/>
    <w:uiPriority w:val="99"/>
    <w:qFormat/>
    <w:rsid w:val="004637BF"/>
    <w:rPr>
      <w:b/>
      <w:caps/>
      <w:color w:val="775500"/>
      <w:spacing w:val="10"/>
    </w:rPr>
  </w:style>
  <w:style w:type="character" w:styleId="Riferimentodelicato">
    <w:name w:val="Subtle Reference"/>
    <w:basedOn w:val="Carpredefinitoparagrafo"/>
    <w:uiPriority w:val="99"/>
    <w:qFormat/>
    <w:rsid w:val="004637BF"/>
    <w:rPr>
      <w:b/>
      <w:color w:val="F0AD00"/>
    </w:rPr>
  </w:style>
  <w:style w:type="character" w:styleId="Riferimentointenso">
    <w:name w:val="Intense Reference"/>
    <w:basedOn w:val="Carpredefinitoparagrafo"/>
    <w:uiPriority w:val="99"/>
    <w:qFormat/>
    <w:rsid w:val="004637BF"/>
    <w:rPr>
      <w:b/>
      <w:i/>
      <w:caps/>
      <w:color w:val="F0AD00"/>
    </w:rPr>
  </w:style>
  <w:style w:type="character" w:styleId="Titolodellibro">
    <w:name w:val="Book Title"/>
    <w:basedOn w:val="Carpredefinitoparagrafo"/>
    <w:uiPriority w:val="99"/>
    <w:qFormat/>
    <w:rsid w:val="004637BF"/>
    <w:rPr>
      <w:b/>
      <w:i/>
      <w:spacing w:val="9"/>
    </w:rPr>
  </w:style>
  <w:style w:type="paragraph" w:styleId="Titolosommario">
    <w:name w:val="TOC Heading"/>
    <w:basedOn w:val="Titolo1"/>
    <w:next w:val="Normale"/>
    <w:uiPriority w:val="99"/>
    <w:qFormat/>
    <w:rsid w:val="004637BF"/>
    <w:pPr>
      <w:outlineLvl w:val="9"/>
    </w:pPr>
  </w:style>
  <w:style w:type="paragraph" w:styleId="Mappadocumento">
    <w:name w:val="Document Map"/>
    <w:basedOn w:val="Normale"/>
    <w:link w:val="MappadocumentoCarattere"/>
    <w:uiPriority w:val="99"/>
    <w:semiHidden/>
    <w:rsid w:val="002C6057"/>
    <w:pPr>
      <w:spacing w:before="0" w:after="0" w:line="240" w:lineRule="auto"/>
    </w:pPr>
    <w:rPr>
      <w:rFonts w:ascii="Tahoma" w:hAnsi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2C6057"/>
    <w:rPr>
      <w:rFonts w:ascii="Tahoma" w:hAnsi="Tahoma"/>
      <w:sz w:val="16"/>
      <w:lang w:val="it-IT"/>
    </w:rPr>
  </w:style>
  <w:style w:type="table" w:customStyle="1" w:styleId="Sfondochiaro-Colore11">
    <w:name w:val="Sfondo chiaro - Colore 11"/>
    <w:uiPriority w:val="99"/>
    <w:rsid w:val="004637BF"/>
    <w:rPr>
      <w:color w:val="B38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bottom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foelenco1">
    <w:name w:val="Paragrafo elenco1"/>
    <w:uiPriority w:val="99"/>
    <w:rsid w:val="00454629"/>
    <w:pPr>
      <w:widowControl w:val="0"/>
      <w:suppressAutoHyphens/>
      <w:spacing w:before="200" w:after="200" w:line="276" w:lineRule="auto"/>
      <w:ind w:left="720"/>
    </w:pPr>
    <w:rPr>
      <w:rFonts w:eastAsia="Arial Unicode MS" w:cs="font182"/>
      <w:kern w:val="1"/>
      <w:lang w:val="en-US" w:eastAsia="en-US"/>
    </w:rPr>
  </w:style>
  <w:style w:type="table" w:customStyle="1" w:styleId="Grigliachiara-Colore11">
    <w:name w:val="Griglia chiara - Colore 11"/>
    <w:uiPriority w:val="99"/>
    <w:rsid w:val="00454629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medio1-Colore11">
    <w:name w:val="Sfondo medio 1 - Colore 11"/>
    <w:uiPriority w:val="99"/>
    <w:rsid w:val="00454629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C534"/>
        <w:left w:val="single" w:sz="8" w:space="0" w:color="FFC534"/>
        <w:bottom w:val="single" w:sz="8" w:space="0" w:color="FFC534"/>
        <w:right w:val="single" w:sz="8" w:space="0" w:color="FFC534"/>
        <w:insideH w:val="single" w:sz="8" w:space="0" w:color="FFC53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chiara-Colore12">
    <w:name w:val="Griglia chiara - Colore 12"/>
    <w:uiPriority w:val="99"/>
    <w:rsid w:val="00DE3BDB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chiaro-Colore12">
    <w:name w:val="Sfondo chiaro - Colore 12"/>
    <w:uiPriority w:val="99"/>
    <w:rsid w:val="00D70027"/>
    <w:rPr>
      <w:color w:val="B38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bottom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lencochiaro-Colore11">
    <w:name w:val="Elenco chiaro - Colore 11"/>
    <w:uiPriority w:val="99"/>
    <w:rsid w:val="00D70027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chiara-Colore13">
    <w:name w:val="Griglia chiara - Colore 13"/>
    <w:uiPriority w:val="99"/>
    <w:rsid w:val="001A3CB8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chiaro-Colore13">
    <w:name w:val="Sfondo chiaro - Colore 13"/>
    <w:uiPriority w:val="99"/>
    <w:rsid w:val="00CE0932"/>
    <w:rPr>
      <w:color w:val="B38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bottom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chiara-Colore14">
    <w:name w:val="Griglia chiara - Colore 14"/>
    <w:uiPriority w:val="99"/>
    <w:rsid w:val="00CE0932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fondomedio1-Colore12">
    <w:name w:val="Sfondo medio 1 - Colore 12"/>
    <w:uiPriority w:val="99"/>
    <w:rsid w:val="00BC560B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C534"/>
        <w:left w:val="single" w:sz="8" w:space="0" w:color="FFC534"/>
        <w:bottom w:val="single" w:sz="8" w:space="0" w:color="FFC534"/>
        <w:right w:val="single" w:sz="8" w:space="0" w:color="FFC534"/>
        <w:insideH w:val="single" w:sz="8" w:space="0" w:color="FFC53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chiara-Colore15">
    <w:name w:val="Griglia chiara - Colore 15"/>
    <w:uiPriority w:val="99"/>
    <w:rsid w:val="001F0A47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Elencochiaro-Colore12">
    <w:name w:val="Elenco chiaro - Colore 12"/>
    <w:uiPriority w:val="99"/>
    <w:rsid w:val="00C706F2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c">
    <w:name w:val="abc"/>
    <w:basedOn w:val="Normale"/>
    <w:uiPriority w:val="99"/>
    <w:rsid w:val="00C706F2"/>
    <w:pPr>
      <w:ind w:left="360"/>
    </w:pPr>
  </w:style>
  <w:style w:type="paragraph" w:customStyle="1" w:styleId="Puntielenco">
    <w:name w:val="Punti elenco"/>
    <w:basedOn w:val="Paragrafoelenco"/>
    <w:uiPriority w:val="99"/>
    <w:rsid w:val="00C706F2"/>
    <w:pPr>
      <w:ind w:left="0"/>
    </w:pPr>
  </w:style>
  <w:style w:type="table" w:customStyle="1" w:styleId="Grigliachiara-Colore16">
    <w:name w:val="Griglia chiara - Colore 16"/>
    <w:uiPriority w:val="99"/>
    <w:rsid w:val="00391EB6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0AD00"/>
        <w:left w:val="single" w:sz="8" w:space="0" w:color="F0AD00"/>
        <w:bottom w:val="single" w:sz="8" w:space="0" w:color="F0AD00"/>
        <w:right w:val="single" w:sz="8" w:space="0" w:color="F0AD00"/>
        <w:insideH w:val="single" w:sz="8" w:space="0" w:color="F0AD00"/>
        <w:insideV w:val="single" w:sz="8" w:space="0" w:color="F0AD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sto1Carattere">
    <w:name w:val="testo1 Carattere"/>
    <w:link w:val="testo1"/>
    <w:uiPriority w:val="99"/>
    <w:locked/>
    <w:rsid w:val="00AE2816"/>
    <w:rPr>
      <w:rFonts w:ascii="Times New Roman" w:hAnsi="Times New Roman"/>
      <w:sz w:val="20"/>
      <w:lang w:val="it-IT"/>
    </w:rPr>
  </w:style>
  <w:style w:type="table" w:customStyle="1" w:styleId="Sfondochiaro1">
    <w:name w:val="Sfondo chiaro1"/>
    <w:uiPriority w:val="99"/>
    <w:rsid w:val="00FF7D78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gliachiara-Colore3">
    <w:name w:val="Light Grid Accent 3"/>
    <w:basedOn w:val="Tabellanormale"/>
    <w:uiPriority w:val="99"/>
    <w:rsid w:val="00FF7D78"/>
    <w:rPr>
      <w:sz w:val="20"/>
      <w:szCs w:val="2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Grigliachiara-Colore6">
    <w:name w:val="Light Grid Accent 6"/>
    <w:basedOn w:val="Tabellanormale"/>
    <w:uiPriority w:val="99"/>
    <w:rsid w:val="00FF7D78"/>
    <w:rPr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customStyle="1" w:styleId="testo2">
    <w:name w:val="testo2"/>
    <w:basedOn w:val="Titolo2"/>
    <w:link w:val="testo2CarattereCarattere"/>
    <w:uiPriority w:val="99"/>
    <w:rsid w:val="001D415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993"/>
      </w:tabs>
      <w:spacing w:before="0" w:after="120" w:line="240" w:lineRule="auto"/>
      <w:ind w:left="340"/>
      <w:jc w:val="both"/>
      <w:outlineLvl w:val="9"/>
    </w:pPr>
    <w:rPr>
      <w:rFonts w:ascii="Times New Roman" w:hAnsi="Times New Roman"/>
      <w:i/>
      <w:caps w:val="0"/>
      <w:spacing w:val="0"/>
      <w:sz w:val="24"/>
    </w:rPr>
  </w:style>
  <w:style w:type="character" w:customStyle="1" w:styleId="testo2CarattereCarattere">
    <w:name w:val="testo2 Carattere Carattere"/>
    <w:link w:val="testo2"/>
    <w:uiPriority w:val="99"/>
    <w:locked/>
    <w:rsid w:val="001D415C"/>
    <w:rPr>
      <w:rFonts w:ascii="Times New Roman" w:hAnsi="Times New Roman"/>
      <w:i/>
      <w:sz w:val="24"/>
    </w:rPr>
  </w:style>
  <w:style w:type="paragraph" w:customStyle="1" w:styleId="WW-Corpodeltesto2">
    <w:name w:val="WW-Corpo del testo 2"/>
    <w:basedOn w:val="Normale"/>
    <w:uiPriority w:val="99"/>
    <w:rsid w:val="00497F6C"/>
    <w:pPr>
      <w:suppressAutoHyphens/>
      <w:spacing w:before="0" w:after="0" w:line="240" w:lineRule="auto"/>
      <w:jc w:val="both"/>
    </w:pPr>
    <w:rPr>
      <w:rFonts w:ascii="Arial" w:hAnsi="Arial"/>
      <w:sz w:val="28"/>
      <w:lang w:eastAsia="it-IT"/>
    </w:rPr>
  </w:style>
  <w:style w:type="paragraph" w:styleId="Testodelblocco">
    <w:name w:val="Block Text"/>
    <w:basedOn w:val="Normale"/>
    <w:uiPriority w:val="99"/>
    <w:semiHidden/>
    <w:rsid w:val="00497F6C"/>
    <w:pPr>
      <w:spacing w:before="0" w:after="0" w:line="240" w:lineRule="auto"/>
      <w:ind w:left="-70" w:right="-70"/>
      <w:jc w:val="center"/>
    </w:pPr>
    <w:rPr>
      <w:rFonts w:ascii="Arial" w:hAnsi="Arial"/>
      <w:sz w:val="24"/>
      <w:szCs w:val="24"/>
      <w:lang w:eastAsia="it-IT"/>
    </w:rPr>
  </w:style>
  <w:style w:type="paragraph" w:customStyle="1" w:styleId="tabellaelisa">
    <w:name w:val="tabella elisa"/>
    <w:basedOn w:val="Normale"/>
    <w:link w:val="tabellaelisaCarattere"/>
    <w:uiPriority w:val="99"/>
    <w:rsid w:val="00391EB6"/>
    <w:pPr>
      <w:framePr w:hSpace="142" w:wrap="around" w:vAnchor="text" w:hAnchor="margin" w:y="182"/>
      <w:spacing w:before="0" w:after="0" w:line="240" w:lineRule="auto"/>
      <w:jc w:val="center"/>
    </w:pPr>
    <w:rPr>
      <w:b/>
      <w:lang w:eastAsia="ar-SA"/>
    </w:rPr>
  </w:style>
  <w:style w:type="character" w:customStyle="1" w:styleId="tabellaelisaCarattere">
    <w:name w:val="tabella elisa Carattere"/>
    <w:link w:val="tabellaelisa"/>
    <w:uiPriority w:val="99"/>
    <w:locked/>
    <w:rsid w:val="00391EB6"/>
    <w:rPr>
      <w:b/>
      <w:lang w:eastAsia="ar-SA" w:bidi="ar-SA"/>
    </w:rPr>
  </w:style>
  <w:style w:type="paragraph" w:customStyle="1" w:styleId="TESTO">
    <w:name w:val="TESTO"/>
    <w:autoRedefine/>
    <w:uiPriority w:val="99"/>
    <w:rsid w:val="00E233A0"/>
    <w:pPr>
      <w:widowControl w:val="0"/>
      <w:jc w:val="both"/>
    </w:pPr>
    <w:rPr>
      <w:rFonts w:ascii="Book Antiqua" w:hAnsi="Book Antiqua"/>
      <w:sz w:val="24"/>
      <w:szCs w:val="20"/>
      <w:lang w:eastAsia="en-US"/>
    </w:rPr>
  </w:style>
  <w:style w:type="paragraph" w:styleId="Formuladichiusura">
    <w:name w:val="Closing"/>
    <w:basedOn w:val="Normale"/>
    <w:link w:val="FormuladichiusuraCarattere"/>
    <w:uiPriority w:val="99"/>
    <w:rsid w:val="00CC2DC9"/>
    <w:pPr>
      <w:keepNext/>
      <w:spacing w:before="0" w:after="0" w:line="220" w:lineRule="atLeast"/>
      <w:jc w:val="both"/>
    </w:pPr>
    <w:rPr>
      <w:rFonts w:ascii="Arial" w:hAnsi="Arial"/>
      <w:spacing w:val="-5"/>
      <w:sz w:val="22"/>
      <w:lang w:eastAsia="it-IT"/>
    </w:r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locked/>
    <w:rsid w:val="00CC2DC9"/>
    <w:rPr>
      <w:rFonts w:ascii="Arial" w:hAnsi="Arial"/>
      <w:spacing w:val="-5"/>
      <w:sz w:val="22"/>
    </w:rPr>
  </w:style>
  <w:style w:type="table" w:customStyle="1" w:styleId="Sfondomedio1-Colore13">
    <w:name w:val="Sfondo medio 1 - Colore 13"/>
    <w:uiPriority w:val="99"/>
    <w:rsid w:val="000C05BD"/>
    <w:rPr>
      <w:rFonts w:ascii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olo21">
    <w:name w:val="Titolo 21"/>
    <w:basedOn w:val="Normale"/>
    <w:next w:val="Normale"/>
    <w:uiPriority w:val="99"/>
    <w:rsid w:val="000C05BD"/>
    <w:pPr>
      <w:keepNext/>
      <w:keepLines/>
      <w:widowControl w:val="0"/>
      <w:suppressAutoHyphens/>
      <w:spacing w:after="0"/>
      <w:ind w:left="576" w:hanging="576"/>
      <w:outlineLvl w:val="1"/>
    </w:pPr>
    <w:rPr>
      <w:rFonts w:ascii="Cambria" w:hAnsi="Cambria" w:cs="Tahoma"/>
      <w:b/>
      <w:bCs/>
      <w:color w:val="4F81BD"/>
      <w:sz w:val="26"/>
      <w:szCs w:val="26"/>
      <w:lang w:eastAsia="ar-SA"/>
    </w:rPr>
  </w:style>
  <w:style w:type="paragraph" w:customStyle="1" w:styleId="Paragrafoelenco2">
    <w:name w:val="Paragrafo elenco2"/>
    <w:basedOn w:val="Normale"/>
    <w:uiPriority w:val="99"/>
    <w:rsid w:val="000C05BD"/>
    <w:pPr>
      <w:widowControl w:val="0"/>
      <w:suppressAutoHyphens/>
      <w:ind w:left="720"/>
    </w:pPr>
    <w:rPr>
      <w:rFonts w:cs="Corbel"/>
      <w:lang w:eastAsia="ar-SA"/>
    </w:rPr>
  </w:style>
  <w:style w:type="paragraph" w:customStyle="1" w:styleId="Titolo11">
    <w:name w:val="Titolo 11"/>
    <w:basedOn w:val="Normale"/>
    <w:next w:val="Normale"/>
    <w:uiPriority w:val="99"/>
    <w:rsid w:val="000C05BD"/>
    <w:pPr>
      <w:keepNext/>
      <w:keepLines/>
      <w:widowControl w:val="0"/>
      <w:suppressAutoHyphens/>
      <w:spacing w:before="480" w:after="0"/>
      <w:ind w:left="432" w:hanging="432"/>
      <w:outlineLvl w:val="0"/>
    </w:pPr>
    <w:rPr>
      <w:rFonts w:ascii="Cambria" w:hAnsi="Cambria" w:cs="Tahoma"/>
      <w:b/>
      <w:bCs/>
      <w:color w:val="365F91"/>
      <w:sz w:val="28"/>
      <w:szCs w:val="28"/>
      <w:lang w:eastAsia="ar-SA"/>
    </w:rPr>
  </w:style>
  <w:style w:type="table" w:customStyle="1" w:styleId="Elencochiaro-Colore13">
    <w:name w:val="Elenco chiaro - Colore 13"/>
    <w:uiPriority w:val="99"/>
    <w:rsid w:val="0082571C"/>
    <w:rPr>
      <w:rFonts w:ascii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Titolo2GiustificatoDopo12pt">
    <w:name w:val="Stile Titolo 2 + Giustificato Dopo:  12 pt"/>
    <w:basedOn w:val="Titolo2"/>
    <w:uiPriority w:val="99"/>
    <w:rsid w:val="005A0A49"/>
    <w:pPr>
      <w:keepNext/>
      <w:keepLines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num" w:pos="1509"/>
      </w:tabs>
      <w:suppressAutoHyphens/>
      <w:spacing w:before="240" w:after="240" w:line="240" w:lineRule="auto"/>
      <w:ind w:left="1509" w:hanging="432"/>
      <w:jc w:val="both"/>
    </w:pPr>
    <w:rPr>
      <w:rFonts w:ascii="Book Antiqua" w:hAnsi="Book Antiqua"/>
      <w:b/>
      <w:bCs/>
      <w:caps w:val="0"/>
      <w:smallCaps/>
      <w:color w:val="000000"/>
      <w:spacing w:val="0"/>
      <w:sz w:val="28"/>
      <w:lang w:eastAsia="ar-SA"/>
    </w:rPr>
  </w:style>
  <w:style w:type="character" w:styleId="Rimandocommento">
    <w:name w:val="annotation reference"/>
    <w:basedOn w:val="Carpredefinitoparagrafo"/>
    <w:uiPriority w:val="99"/>
    <w:semiHidden/>
    <w:rsid w:val="005A0A49"/>
    <w:rPr>
      <w:rFonts w:cs="Times New Roman"/>
      <w:sz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5A0A49"/>
    <w:pPr>
      <w:widowControl w:val="0"/>
      <w:suppressAutoHyphens/>
      <w:spacing w:before="0" w:after="0" w:line="240" w:lineRule="auto"/>
      <w:jc w:val="both"/>
    </w:pPr>
    <w:rPr>
      <w:rFonts w:ascii="Book Antiqua" w:hAnsi="Book Antiqua"/>
      <w:lang w:eastAsia="ar-SA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5A0A49"/>
    <w:rPr>
      <w:rFonts w:ascii="Book Antiqua" w:hAnsi="Book Antiqua"/>
      <w:lang w:eastAsia="ar-SA" w:bidi="ar-SA"/>
    </w:rPr>
  </w:style>
  <w:style w:type="table" w:customStyle="1" w:styleId="Grigliachiara-Colore17">
    <w:name w:val="Griglia chiara - Colore 17"/>
    <w:uiPriority w:val="99"/>
    <w:rsid w:val="009819B2"/>
    <w:rPr>
      <w:rFonts w:ascii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Titolo1">
    <w:name w:val="Stile Titolo 1"/>
    <w:basedOn w:val="Titolo1"/>
    <w:uiPriority w:val="99"/>
    <w:rsid w:val="00EB3623"/>
    <w:pPr>
      <w:keepNext/>
      <w:pageBreakBefore/>
      <w:numPr>
        <w:numId w:val="1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DFDFDF"/>
      <w:spacing w:before="0" w:after="160" w:line="240" w:lineRule="auto"/>
      <w:ind w:left="431" w:hanging="431"/>
    </w:pPr>
    <w:rPr>
      <w:rFonts w:ascii="Book Antiqua" w:hAnsi="Book Antiqua"/>
      <w:caps w:val="0"/>
      <w:smallCaps/>
      <w:color w:val="auto"/>
      <w:spacing w:val="0"/>
      <w:kern w:val="32"/>
      <w:sz w:val="32"/>
    </w:rPr>
  </w:style>
  <w:style w:type="paragraph" w:customStyle="1" w:styleId="Corpotesto1">
    <w:name w:val="Corpo testo1"/>
    <w:basedOn w:val="Normale"/>
    <w:uiPriority w:val="99"/>
    <w:rsid w:val="00EB3623"/>
    <w:pPr>
      <w:spacing w:before="240" w:after="0" w:line="240" w:lineRule="auto"/>
      <w:ind w:left="907"/>
      <w:jc w:val="both"/>
    </w:pPr>
    <w:rPr>
      <w:rFonts w:ascii="Times New Roman" w:hAnsi="Times New Roman"/>
      <w:sz w:val="24"/>
      <w:lang w:eastAsia="it-IT"/>
    </w:rPr>
  </w:style>
  <w:style w:type="paragraph" w:customStyle="1" w:styleId="StileAllineatoasinistra">
    <w:name w:val="Stile Allineato a sinistra"/>
    <w:basedOn w:val="Normale"/>
    <w:uiPriority w:val="99"/>
    <w:rsid w:val="00EB3623"/>
    <w:pPr>
      <w:widowControl w:val="0"/>
      <w:suppressAutoHyphens/>
      <w:spacing w:before="0" w:after="0" w:line="240" w:lineRule="auto"/>
      <w:jc w:val="both"/>
    </w:pPr>
    <w:rPr>
      <w:rFonts w:ascii="Book Antiqua" w:hAnsi="Book Antiqua"/>
      <w:sz w:val="24"/>
      <w:lang w:eastAsia="ar-SA"/>
    </w:rPr>
  </w:style>
  <w:style w:type="character" w:customStyle="1" w:styleId="text13">
    <w:name w:val="text13"/>
    <w:uiPriority w:val="99"/>
    <w:rsid w:val="00E00957"/>
  </w:style>
  <w:style w:type="character" w:customStyle="1" w:styleId="text11">
    <w:name w:val="text11"/>
    <w:rsid w:val="00E00957"/>
  </w:style>
  <w:style w:type="character" w:customStyle="1" w:styleId="text12">
    <w:name w:val="text12"/>
    <w:uiPriority w:val="99"/>
    <w:rsid w:val="00E00957"/>
  </w:style>
  <w:style w:type="table" w:customStyle="1" w:styleId="Elencochiaro-Colore14">
    <w:name w:val="Elenco chiaro - Colore 14"/>
    <w:uiPriority w:val="99"/>
    <w:rsid w:val="0099014C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Nessunelenco"/>
    <w:uiPriority w:val="99"/>
    <w:semiHidden/>
    <w:unhideWhenUsed/>
    <w:locked/>
    <w:rsid w:val="00C36E8A"/>
    <w:pPr>
      <w:numPr>
        <w:numId w:val="13"/>
      </w:numPr>
    </w:pPr>
  </w:style>
  <w:style w:type="table" w:styleId="Sfondomedio1-Colore6">
    <w:name w:val="Medium Shading 1 Accent 6"/>
    <w:basedOn w:val="Tabellanormale"/>
    <w:uiPriority w:val="63"/>
    <w:rsid w:val="00C21A5A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Elencomedio1-Colore6">
    <w:name w:val="Medium List 1 Accent 6"/>
    <w:basedOn w:val="Tabellanormale"/>
    <w:uiPriority w:val="65"/>
    <w:rsid w:val="00C21A5A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chiaro-Colore6">
    <w:name w:val="Light List Accent 6"/>
    <w:basedOn w:val="Tabellanormale"/>
    <w:uiPriority w:val="61"/>
    <w:rsid w:val="00664F85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Sfondochiaro-Colore6">
    <w:name w:val="Light Shading Accent 6"/>
    <w:basedOn w:val="Tabellanormale"/>
    <w:uiPriority w:val="60"/>
    <w:rsid w:val="00664F85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customStyle="1" w:styleId="Paragrafoelenco3">
    <w:name w:val="Paragrafo elenco3"/>
    <w:basedOn w:val="Normale"/>
    <w:rsid w:val="0009602C"/>
    <w:pPr>
      <w:ind w:left="720"/>
      <w:contextualSpacing/>
    </w:pPr>
  </w:style>
  <w:style w:type="table" w:styleId="Sfondochiaro">
    <w:name w:val="Light Shading"/>
    <w:basedOn w:val="Tabellanormale"/>
    <w:uiPriority w:val="60"/>
    <w:rsid w:val="00696AB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2">
    <w:name w:val="Light Shading Accent 2"/>
    <w:basedOn w:val="Tabellanormale"/>
    <w:uiPriority w:val="60"/>
    <w:rsid w:val="00B43054"/>
    <w:rPr>
      <w:rFonts w:asciiTheme="minorHAnsi" w:eastAsiaTheme="minorHAnsi" w:hAnsiTheme="minorHAnsi" w:cstheme="minorBidi"/>
      <w:color w:val="943634" w:themeColor="accent2" w:themeShade="BF"/>
      <w:lang w:eastAsia="en-U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apple-converted-space">
    <w:name w:val="apple-converted-space"/>
    <w:basedOn w:val="Carpredefinitoparagrafo"/>
    <w:rsid w:val="00741CF6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6B7087"/>
    <w:pPr>
      <w:widowControl/>
      <w:suppressAutoHyphens w:val="0"/>
      <w:spacing w:before="200" w:after="200"/>
      <w:jc w:val="left"/>
    </w:pPr>
    <w:rPr>
      <w:rFonts w:ascii="Corbel" w:hAnsi="Corbel"/>
      <w:b/>
      <w:bCs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B7087"/>
    <w:rPr>
      <w:rFonts w:ascii="Book Antiqua" w:hAnsi="Book Antiqua"/>
      <w:b/>
      <w:bCs/>
      <w:sz w:val="20"/>
      <w:szCs w:val="2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7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0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1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5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0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2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6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8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1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5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10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7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087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5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42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1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9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85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85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1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1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4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6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3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5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65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9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29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6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8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51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1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51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8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6.png"/><Relationship Id="rId32" Type="http://schemas.openxmlformats.org/officeDocument/2006/relationships/image" Target="media/image2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emf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rivolta\Desktop\Progetto_esecutivo_GAS_sli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C23AD-D8E0-4183-BCC3-51B417D05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Progetto_esecutivo_GAS_slim</Template>
  <TotalTime>5</TotalTime>
  <Pages>10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G.I.T. ELISA</vt:lpstr>
    </vt:vector>
  </TitlesOfParts>
  <Company>ANCI Lombardia</Company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G.I.T. ELISA</dc:title>
  <dc:subject>Gestione Intersettoriale del Territorio</dc:subject>
  <dc:creator>Utente Windows</dc:creator>
  <cp:keywords>catasto</cp:keywords>
  <cp:lastModifiedBy>Onelia Rivolta</cp:lastModifiedBy>
  <cp:revision>3</cp:revision>
  <cp:lastPrinted>2017-11-10T11:09:00Z</cp:lastPrinted>
  <dcterms:created xsi:type="dcterms:W3CDTF">2020-07-15T12:12:00Z</dcterms:created>
  <dcterms:modified xsi:type="dcterms:W3CDTF">2020-07-15T12:17:00Z</dcterms:modified>
</cp:coreProperties>
</file>